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E6" w:rsidRPr="005D2AE4" w:rsidRDefault="00AE28E6" w:rsidP="005D2AE4">
      <w:pPr>
        <w:spacing w:after="0" w:line="240" w:lineRule="auto"/>
        <w:jc w:val="center"/>
        <w:rPr>
          <w:rFonts w:ascii="Times New Roman" w:hAnsi="Times New Roman" w:cs="Times New Roman"/>
          <w:b/>
        </w:rPr>
      </w:pPr>
    </w:p>
    <w:p w:rsidR="0038539E" w:rsidRPr="005D2AE4" w:rsidRDefault="0038539E" w:rsidP="005D2AE4">
      <w:pPr>
        <w:spacing w:after="0" w:line="240" w:lineRule="auto"/>
        <w:jc w:val="center"/>
        <w:rPr>
          <w:rFonts w:ascii="Times New Roman" w:hAnsi="Times New Roman" w:cs="Times New Roman"/>
          <w:b/>
        </w:rPr>
      </w:pPr>
      <w:r w:rsidRPr="005D2AE4">
        <w:rPr>
          <w:rFonts w:ascii="Times New Roman" w:hAnsi="Times New Roman" w:cs="Times New Roman"/>
          <w:b/>
        </w:rPr>
        <w:t xml:space="preserve">Итоги социально-экономического развития </w:t>
      </w:r>
      <w:proofErr w:type="spellStart"/>
      <w:r w:rsidRPr="005D2AE4">
        <w:rPr>
          <w:rFonts w:ascii="Times New Roman" w:hAnsi="Times New Roman" w:cs="Times New Roman"/>
          <w:b/>
        </w:rPr>
        <w:t>Сюмсинского</w:t>
      </w:r>
      <w:proofErr w:type="spellEnd"/>
      <w:r w:rsidRPr="005D2AE4">
        <w:rPr>
          <w:rFonts w:ascii="Times New Roman" w:hAnsi="Times New Roman" w:cs="Times New Roman"/>
          <w:b/>
        </w:rPr>
        <w:t xml:space="preserve"> района</w:t>
      </w:r>
    </w:p>
    <w:p w:rsidR="0038539E" w:rsidRPr="005D2AE4" w:rsidRDefault="00335305" w:rsidP="005D2AE4">
      <w:pPr>
        <w:spacing w:after="0" w:line="240" w:lineRule="auto"/>
        <w:jc w:val="center"/>
        <w:rPr>
          <w:rFonts w:ascii="Times New Roman" w:hAnsi="Times New Roman" w:cs="Times New Roman"/>
          <w:b/>
        </w:rPr>
      </w:pPr>
      <w:r w:rsidRPr="005D2AE4">
        <w:rPr>
          <w:rFonts w:ascii="Times New Roman" w:hAnsi="Times New Roman" w:cs="Times New Roman"/>
          <w:b/>
        </w:rPr>
        <w:t>за 1 полугодие 202</w:t>
      </w:r>
      <w:r w:rsidR="001C5010" w:rsidRPr="005D2AE4">
        <w:rPr>
          <w:rFonts w:ascii="Times New Roman" w:hAnsi="Times New Roman" w:cs="Times New Roman"/>
          <w:b/>
        </w:rPr>
        <w:t>4</w:t>
      </w:r>
      <w:r w:rsidR="0038539E" w:rsidRPr="005D2AE4">
        <w:rPr>
          <w:rFonts w:ascii="Times New Roman" w:hAnsi="Times New Roman" w:cs="Times New Roman"/>
          <w:b/>
        </w:rPr>
        <w:t xml:space="preserve"> года</w:t>
      </w:r>
    </w:p>
    <w:p w:rsidR="0038539E" w:rsidRPr="005D2AE4" w:rsidRDefault="0038539E" w:rsidP="005D2AE4">
      <w:pPr>
        <w:pBdr>
          <w:top w:val="nil"/>
          <w:left w:val="nil"/>
          <w:bottom w:val="nil"/>
          <w:right w:val="nil"/>
          <w:between w:val="nil"/>
        </w:pBdr>
        <w:tabs>
          <w:tab w:val="left" w:pos="13140"/>
          <w:tab w:val="left" w:pos="13500"/>
        </w:tabs>
        <w:spacing w:after="0" w:line="240" w:lineRule="auto"/>
        <w:ind w:firstLine="426"/>
        <w:jc w:val="both"/>
        <w:rPr>
          <w:rFonts w:ascii="Times New Roman" w:eastAsia="Times New Roman" w:hAnsi="Times New Roman" w:cs="Times New Roman"/>
          <w:bCs/>
        </w:rPr>
      </w:pPr>
      <w:r w:rsidRPr="005D2AE4">
        <w:rPr>
          <w:rFonts w:ascii="Times New Roman" w:eastAsia="Times New Roman" w:hAnsi="Times New Roman" w:cs="Times New Roman"/>
        </w:rPr>
        <w:t xml:space="preserve">Численность постоянного населения по данным статистики на 1 </w:t>
      </w:r>
      <w:r w:rsidR="00335305" w:rsidRPr="005D2AE4">
        <w:rPr>
          <w:rFonts w:ascii="Times New Roman" w:eastAsia="Times New Roman" w:hAnsi="Times New Roman" w:cs="Times New Roman"/>
        </w:rPr>
        <w:t>января</w:t>
      </w:r>
      <w:r w:rsidRPr="005D2AE4">
        <w:rPr>
          <w:rFonts w:ascii="Times New Roman" w:eastAsia="Times New Roman" w:hAnsi="Times New Roman" w:cs="Times New Roman"/>
        </w:rPr>
        <w:t xml:space="preserve"> 202</w:t>
      </w:r>
      <w:r w:rsidR="00836669" w:rsidRPr="005D2AE4">
        <w:rPr>
          <w:rFonts w:ascii="Times New Roman" w:eastAsia="Times New Roman" w:hAnsi="Times New Roman" w:cs="Times New Roman"/>
        </w:rPr>
        <w:t>4</w:t>
      </w:r>
      <w:r w:rsidRPr="005D2AE4">
        <w:rPr>
          <w:rFonts w:ascii="Times New Roman" w:eastAsia="Times New Roman" w:hAnsi="Times New Roman" w:cs="Times New Roman"/>
        </w:rPr>
        <w:t xml:space="preserve"> года составляет </w:t>
      </w:r>
      <w:r w:rsidR="00B17DA6" w:rsidRPr="005D2AE4">
        <w:rPr>
          <w:rFonts w:ascii="Times New Roman" w:eastAsia="Times New Roman" w:hAnsi="Times New Roman" w:cs="Times New Roman"/>
        </w:rPr>
        <w:t>9</w:t>
      </w:r>
      <w:r w:rsidR="00836669" w:rsidRPr="005D2AE4">
        <w:rPr>
          <w:rFonts w:ascii="Times New Roman" w:eastAsia="Times New Roman" w:hAnsi="Times New Roman" w:cs="Times New Roman"/>
        </w:rPr>
        <w:t xml:space="preserve"> 970</w:t>
      </w:r>
      <w:r w:rsidRPr="005D2AE4">
        <w:rPr>
          <w:rFonts w:ascii="Times New Roman" w:eastAsia="Times New Roman" w:hAnsi="Times New Roman" w:cs="Times New Roman"/>
        </w:rPr>
        <w:t xml:space="preserve"> человек, за </w:t>
      </w:r>
      <w:r w:rsidR="00836669" w:rsidRPr="005D2AE4">
        <w:rPr>
          <w:rFonts w:ascii="Times New Roman" w:eastAsia="Times New Roman" w:hAnsi="Times New Roman" w:cs="Times New Roman"/>
        </w:rPr>
        <w:t>1 полугодие</w:t>
      </w:r>
      <w:r w:rsidRPr="005D2AE4">
        <w:rPr>
          <w:rFonts w:ascii="Times New Roman" w:eastAsia="Times New Roman" w:hAnsi="Times New Roman" w:cs="Times New Roman"/>
        </w:rPr>
        <w:t xml:space="preserve"> 202</w:t>
      </w:r>
      <w:r w:rsidR="00836669" w:rsidRPr="005D2AE4">
        <w:rPr>
          <w:rFonts w:ascii="Times New Roman" w:eastAsia="Times New Roman" w:hAnsi="Times New Roman" w:cs="Times New Roman"/>
        </w:rPr>
        <w:t>4</w:t>
      </w:r>
      <w:r w:rsidRPr="005D2AE4">
        <w:rPr>
          <w:rFonts w:ascii="Times New Roman" w:eastAsia="Times New Roman" w:hAnsi="Times New Roman" w:cs="Times New Roman"/>
        </w:rPr>
        <w:t xml:space="preserve"> года: родилось </w:t>
      </w:r>
      <w:r w:rsidR="00836669" w:rsidRPr="005D2AE4">
        <w:rPr>
          <w:rFonts w:ascii="Times New Roman" w:eastAsia="Times New Roman" w:hAnsi="Times New Roman" w:cs="Times New Roman"/>
        </w:rPr>
        <w:t>24</w:t>
      </w:r>
      <w:r w:rsidRPr="005D2AE4">
        <w:rPr>
          <w:rFonts w:ascii="Times New Roman" w:eastAsia="Times New Roman" w:hAnsi="Times New Roman" w:cs="Times New Roman"/>
        </w:rPr>
        <w:t>, умерло  -</w:t>
      </w:r>
      <w:r w:rsidR="00836669" w:rsidRPr="005D2AE4">
        <w:rPr>
          <w:rFonts w:ascii="Times New Roman" w:eastAsia="Times New Roman" w:hAnsi="Times New Roman" w:cs="Times New Roman"/>
        </w:rPr>
        <w:t>90</w:t>
      </w:r>
      <w:r w:rsidRPr="005D2AE4">
        <w:rPr>
          <w:rFonts w:ascii="Times New Roman" w:eastAsia="Times New Roman" w:hAnsi="Times New Roman" w:cs="Times New Roman"/>
        </w:rPr>
        <w:t xml:space="preserve">, </w:t>
      </w:r>
      <w:r w:rsidR="00B212D6" w:rsidRPr="005D2AE4">
        <w:rPr>
          <w:rFonts w:ascii="Times New Roman" w:eastAsia="Times New Roman" w:hAnsi="Times New Roman" w:cs="Times New Roman"/>
        </w:rPr>
        <w:t xml:space="preserve">за пять месяцев 2024 года </w:t>
      </w:r>
      <w:r w:rsidRPr="005D2AE4">
        <w:rPr>
          <w:rFonts w:ascii="Times New Roman" w:eastAsia="Times New Roman" w:hAnsi="Times New Roman" w:cs="Times New Roman"/>
        </w:rPr>
        <w:t>выбыло – 1</w:t>
      </w:r>
      <w:r w:rsidR="00B212D6" w:rsidRPr="005D2AE4">
        <w:rPr>
          <w:rFonts w:ascii="Times New Roman" w:eastAsia="Times New Roman" w:hAnsi="Times New Roman" w:cs="Times New Roman"/>
        </w:rPr>
        <w:t>08</w:t>
      </w:r>
      <w:r w:rsidRPr="005D2AE4">
        <w:rPr>
          <w:rFonts w:ascii="Times New Roman" w:eastAsia="Times New Roman" w:hAnsi="Times New Roman" w:cs="Times New Roman"/>
        </w:rPr>
        <w:t xml:space="preserve"> человек, прибыло – </w:t>
      </w:r>
      <w:r w:rsidR="00B212D6" w:rsidRPr="005D2AE4">
        <w:rPr>
          <w:rFonts w:ascii="Times New Roman" w:eastAsia="Times New Roman" w:hAnsi="Times New Roman" w:cs="Times New Roman"/>
        </w:rPr>
        <w:t>33</w:t>
      </w:r>
      <w:r w:rsidR="00F00A1E" w:rsidRPr="005D2AE4">
        <w:rPr>
          <w:rFonts w:ascii="Times New Roman" w:eastAsia="Times New Roman" w:hAnsi="Times New Roman" w:cs="Times New Roman"/>
        </w:rPr>
        <w:t>, численность населения на начало июля 2024 года составила 9829 человек.</w:t>
      </w:r>
    </w:p>
    <w:p w:rsidR="0038539E" w:rsidRPr="005D2AE4" w:rsidRDefault="0038539E" w:rsidP="005D2AE4">
      <w:pPr>
        <w:snapToGrid w:val="0"/>
        <w:spacing w:after="0" w:line="240" w:lineRule="auto"/>
        <w:ind w:firstLine="539"/>
        <w:jc w:val="both"/>
        <w:rPr>
          <w:rFonts w:ascii="Times New Roman" w:eastAsia="Times New Roman" w:hAnsi="Times New Roman" w:cs="Times New Roman"/>
        </w:rPr>
      </w:pPr>
      <w:r w:rsidRPr="005D2AE4">
        <w:rPr>
          <w:rFonts w:ascii="Times New Roman" w:eastAsia="Times New Roman" w:hAnsi="Times New Roman" w:cs="Times New Roman"/>
        </w:rPr>
        <w:t xml:space="preserve">Количество организаций, учтённых в </w:t>
      </w:r>
      <w:proofErr w:type="spellStart"/>
      <w:r w:rsidRPr="005D2AE4">
        <w:rPr>
          <w:rFonts w:ascii="Times New Roman" w:eastAsia="Times New Roman" w:hAnsi="Times New Roman" w:cs="Times New Roman"/>
        </w:rPr>
        <w:t>Статрегистре</w:t>
      </w:r>
      <w:proofErr w:type="spellEnd"/>
      <w:r w:rsidRPr="005D2AE4">
        <w:rPr>
          <w:rFonts w:ascii="Times New Roman" w:eastAsia="Times New Roman" w:hAnsi="Times New Roman" w:cs="Times New Roman"/>
        </w:rPr>
        <w:t xml:space="preserve"> на начало июля 202</w:t>
      </w:r>
      <w:r w:rsidR="00CE2ACB" w:rsidRPr="005D2AE4">
        <w:rPr>
          <w:rFonts w:ascii="Times New Roman" w:eastAsia="Times New Roman" w:hAnsi="Times New Roman" w:cs="Times New Roman"/>
        </w:rPr>
        <w:t>4</w:t>
      </w:r>
      <w:r w:rsidRPr="005D2AE4">
        <w:rPr>
          <w:rFonts w:ascii="Times New Roman" w:eastAsia="Times New Roman" w:hAnsi="Times New Roman" w:cs="Times New Roman"/>
        </w:rPr>
        <w:t>года  - 1</w:t>
      </w:r>
      <w:r w:rsidR="00CE2ACB" w:rsidRPr="005D2AE4">
        <w:rPr>
          <w:rFonts w:ascii="Times New Roman" w:eastAsia="Times New Roman" w:hAnsi="Times New Roman" w:cs="Times New Roman"/>
        </w:rPr>
        <w:t>16</w:t>
      </w:r>
      <w:r w:rsidRPr="005D2AE4">
        <w:rPr>
          <w:rFonts w:ascii="Times New Roman" w:eastAsia="Times New Roman" w:hAnsi="Times New Roman" w:cs="Times New Roman"/>
        </w:rPr>
        <w:t xml:space="preserve"> (202</w:t>
      </w:r>
      <w:r w:rsidR="00CE2ACB" w:rsidRPr="005D2AE4">
        <w:rPr>
          <w:rFonts w:ascii="Times New Roman" w:eastAsia="Times New Roman" w:hAnsi="Times New Roman" w:cs="Times New Roman"/>
        </w:rPr>
        <w:t>3</w:t>
      </w:r>
      <w:r w:rsidR="00920909" w:rsidRPr="005D2AE4">
        <w:rPr>
          <w:rFonts w:ascii="Times New Roman" w:eastAsia="Times New Roman" w:hAnsi="Times New Roman" w:cs="Times New Roman"/>
        </w:rPr>
        <w:t>-1</w:t>
      </w:r>
      <w:r w:rsidR="00CE2ACB" w:rsidRPr="005D2AE4">
        <w:rPr>
          <w:rFonts w:ascii="Times New Roman" w:eastAsia="Times New Roman" w:hAnsi="Times New Roman" w:cs="Times New Roman"/>
        </w:rPr>
        <w:t>25</w:t>
      </w:r>
      <w:r w:rsidR="00920909" w:rsidRPr="005D2AE4">
        <w:rPr>
          <w:rFonts w:ascii="Times New Roman" w:eastAsia="Times New Roman" w:hAnsi="Times New Roman" w:cs="Times New Roman"/>
        </w:rPr>
        <w:t>), 3</w:t>
      </w:r>
      <w:r w:rsidR="00CE2ACB" w:rsidRPr="005D2AE4">
        <w:rPr>
          <w:rFonts w:ascii="Times New Roman" w:eastAsia="Times New Roman" w:hAnsi="Times New Roman" w:cs="Times New Roman"/>
        </w:rPr>
        <w:t>8</w:t>
      </w:r>
      <w:r w:rsidRPr="005D2AE4">
        <w:rPr>
          <w:rFonts w:ascii="Times New Roman" w:eastAsia="Times New Roman" w:hAnsi="Times New Roman" w:cs="Times New Roman"/>
        </w:rPr>
        <w:t xml:space="preserve"> (202</w:t>
      </w:r>
      <w:r w:rsidR="00CE2ACB" w:rsidRPr="005D2AE4">
        <w:rPr>
          <w:rFonts w:ascii="Times New Roman" w:eastAsia="Times New Roman" w:hAnsi="Times New Roman" w:cs="Times New Roman"/>
        </w:rPr>
        <w:t>3</w:t>
      </w:r>
      <w:r w:rsidRPr="005D2AE4">
        <w:rPr>
          <w:rFonts w:ascii="Times New Roman" w:eastAsia="Times New Roman" w:hAnsi="Times New Roman" w:cs="Times New Roman"/>
        </w:rPr>
        <w:t>-</w:t>
      </w:r>
      <w:r w:rsidR="00920909" w:rsidRPr="005D2AE4">
        <w:rPr>
          <w:rFonts w:ascii="Times New Roman" w:eastAsia="Times New Roman" w:hAnsi="Times New Roman" w:cs="Times New Roman"/>
        </w:rPr>
        <w:t>3</w:t>
      </w:r>
      <w:r w:rsidR="00CE2ACB" w:rsidRPr="005D2AE4">
        <w:rPr>
          <w:rFonts w:ascii="Times New Roman" w:eastAsia="Times New Roman" w:hAnsi="Times New Roman" w:cs="Times New Roman"/>
        </w:rPr>
        <w:t>6</w:t>
      </w:r>
      <w:r w:rsidRPr="005D2AE4">
        <w:rPr>
          <w:rFonts w:ascii="Times New Roman" w:eastAsia="Times New Roman" w:hAnsi="Times New Roman" w:cs="Times New Roman"/>
        </w:rPr>
        <w:t xml:space="preserve">) </w:t>
      </w:r>
      <w:r w:rsidR="00920909" w:rsidRPr="005D2AE4">
        <w:rPr>
          <w:rFonts w:ascii="Times New Roman" w:eastAsia="Times New Roman" w:hAnsi="Times New Roman" w:cs="Times New Roman"/>
        </w:rPr>
        <w:t>микро предприятий</w:t>
      </w:r>
      <w:r w:rsidRPr="005D2AE4">
        <w:rPr>
          <w:rFonts w:ascii="Times New Roman" w:eastAsia="Times New Roman" w:hAnsi="Times New Roman" w:cs="Times New Roman"/>
        </w:rPr>
        <w:t>,  8 (202</w:t>
      </w:r>
      <w:r w:rsidR="00CE2ACB" w:rsidRPr="005D2AE4">
        <w:rPr>
          <w:rFonts w:ascii="Times New Roman" w:eastAsia="Times New Roman" w:hAnsi="Times New Roman" w:cs="Times New Roman"/>
        </w:rPr>
        <w:t>3</w:t>
      </w:r>
      <w:r w:rsidRPr="005D2AE4">
        <w:rPr>
          <w:rFonts w:ascii="Times New Roman" w:eastAsia="Times New Roman" w:hAnsi="Times New Roman" w:cs="Times New Roman"/>
        </w:rPr>
        <w:t xml:space="preserve"> – </w:t>
      </w:r>
      <w:r w:rsidR="00920909" w:rsidRPr="005D2AE4">
        <w:rPr>
          <w:rFonts w:ascii="Times New Roman" w:eastAsia="Times New Roman" w:hAnsi="Times New Roman" w:cs="Times New Roman"/>
        </w:rPr>
        <w:t>8</w:t>
      </w:r>
      <w:r w:rsidRPr="005D2AE4">
        <w:rPr>
          <w:rFonts w:ascii="Times New Roman" w:eastAsia="Times New Roman" w:hAnsi="Times New Roman" w:cs="Times New Roman"/>
        </w:rPr>
        <w:t xml:space="preserve">) малых предприятий и </w:t>
      </w:r>
      <w:r w:rsidR="00CE2ACB" w:rsidRPr="005D2AE4">
        <w:rPr>
          <w:rFonts w:ascii="Times New Roman" w:eastAsia="Times New Roman" w:hAnsi="Times New Roman" w:cs="Times New Roman"/>
        </w:rPr>
        <w:t>5</w:t>
      </w:r>
      <w:r w:rsidR="00920909" w:rsidRPr="005D2AE4">
        <w:rPr>
          <w:rFonts w:ascii="Times New Roman" w:eastAsia="Times New Roman" w:hAnsi="Times New Roman" w:cs="Times New Roman"/>
        </w:rPr>
        <w:t>4</w:t>
      </w:r>
      <w:r w:rsidR="00CE2ACB" w:rsidRPr="005D2AE4">
        <w:rPr>
          <w:rFonts w:ascii="Times New Roman" w:eastAsia="Times New Roman" w:hAnsi="Times New Roman" w:cs="Times New Roman"/>
        </w:rPr>
        <w:t>7</w:t>
      </w:r>
      <w:r w:rsidR="00920909" w:rsidRPr="005D2AE4">
        <w:rPr>
          <w:rFonts w:ascii="Times New Roman" w:eastAsia="Times New Roman" w:hAnsi="Times New Roman" w:cs="Times New Roman"/>
        </w:rPr>
        <w:t xml:space="preserve"> (202</w:t>
      </w:r>
      <w:r w:rsidR="00CE2ACB" w:rsidRPr="005D2AE4">
        <w:rPr>
          <w:rFonts w:ascii="Times New Roman" w:eastAsia="Times New Roman" w:hAnsi="Times New Roman" w:cs="Times New Roman"/>
        </w:rPr>
        <w:t>3</w:t>
      </w:r>
      <w:r w:rsidRPr="005D2AE4">
        <w:rPr>
          <w:rFonts w:ascii="Times New Roman" w:eastAsia="Times New Roman" w:hAnsi="Times New Roman" w:cs="Times New Roman"/>
        </w:rPr>
        <w:t xml:space="preserve">- </w:t>
      </w:r>
      <w:r w:rsidR="00CE2ACB" w:rsidRPr="005D2AE4">
        <w:rPr>
          <w:rFonts w:ascii="Times New Roman" w:eastAsia="Times New Roman" w:hAnsi="Times New Roman" w:cs="Times New Roman"/>
        </w:rPr>
        <w:t>294</w:t>
      </w:r>
      <w:r w:rsidRPr="005D2AE4">
        <w:rPr>
          <w:rFonts w:ascii="Times New Roman" w:eastAsia="Times New Roman" w:hAnsi="Times New Roman" w:cs="Times New Roman"/>
        </w:rPr>
        <w:t>) индивидуальных предпринимателя.</w:t>
      </w:r>
      <w:r w:rsidR="009C4EB0">
        <w:rPr>
          <w:rFonts w:ascii="Times New Roman" w:eastAsia="Times New Roman" w:hAnsi="Times New Roman" w:cs="Times New Roman"/>
        </w:rPr>
        <w:t xml:space="preserve"> </w:t>
      </w:r>
      <w:proofErr w:type="spellStart"/>
      <w:r w:rsidR="00FC6918" w:rsidRPr="005D2AE4">
        <w:rPr>
          <w:rFonts w:ascii="Times New Roman" w:eastAsia="Times New Roman" w:hAnsi="Times New Roman" w:cs="Times New Roman"/>
        </w:rPr>
        <w:t>Самозанятых</w:t>
      </w:r>
      <w:proofErr w:type="spellEnd"/>
      <w:r w:rsidR="00FC6918" w:rsidRPr="005D2AE4">
        <w:rPr>
          <w:rFonts w:ascii="Times New Roman" w:eastAsia="Times New Roman" w:hAnsi="Times New Roman" w:cs="Times New Roman"/>
        </w:rPr>
        <w:t xml:space="preserve"> – 625.</w:t>
      </w:r>
    </w:p>
    <w:p w:rsidR="00011426" w:rsidRPr="005D2AE4" w:rsidRDefault="003A2B83" w:rsidP="005D2A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ab/>
      </w:r>
      <w:r w:rsidR="00011426" w:rsidRPr="005D2AE4">
        <w:rPr>
          <w:rFonts w:ascii="Times New Roman" w:eastAsia="Times New Roman" w:hAnsi="Times New Roman" w:cs="Times New Roman"/>
        </w:rPr>
        <w:t>Поступление налогов и других обязательных платежей в  консолидированный местный бюджет за 1 полугодие 2024 год  (тыс. руб.), нарастающим итогом:</w:t>
      </w:r>
    </w:p>
    <w:tbl>
      <w:tblPr>
        <w:tblStyle w:val="ab"/>
        <w:tblW w:w="0" w:type="auto"/>
        <w:tblLook w:val="04A0"/>
      </w:tblPr>
      <w:tblGrid>
        <w:gridCol w:w="3936"/>
        <w:gridCol w:w="1860"/>
        <w:gridCol w:w="1931"/>
        <w:gridCol w:w="1843"/>
      </w:tblGrid>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ПОКАЗАТЕЛИ</w:t>
            </w:r>
          </w:p>
        </w:tc>
        <w:tc>
          <w:tcPr>
            <w:tcW w:w="1860" w:type="dxa"/>
            <w:hideMark/>
          </w:tcPr>
          <w:p w:rsidR="00011426" w:rsidRPr="005D2AE4" w:rsidRDefault="00011426" w:rsidP="005D2AE4">
            <w:pPr>
              <w:jc w:val="center"/>
              <w:rPr>
                <w:rFonts w:ascii="Times New Roman" w:eastAsia="Times New Roman" w:hAnsi="Times New Roman" w:cs="Times New Roman"/>
                <w:b/>
              </w:rPr>
            </w:pPr>
            <w:r w:rsidRPr="005D2AE4">
              <w:rPr>
                <w:rFonts w:ascii="Times New Roman" w:eastAsia="Times New Roman" w:hAnsi="Times New Roman" w:cs="Times New Roman"/>
                <w:b/>
              </w:rPr>
              <w:t>2023 год</w:t>
            </w:r>
          </w:p>
        </w:tc>
        <w:tc>
          <w:tcPr>
            <w:tcW w:w="3774" w:type="dxa"/>
            <w:gridSpan w:val="2"/>
            <w:hideMark/>
          </w:tcPr>
          <w:p w:rsidR="00011426" w:rsidRPr="005D2AE4" w:rsidRDefault="00011426" w:rsidP="005D2AE4">
            <w:pPr>
              <w:jc w:val="center"/>
              <w:rPr>
                <w:rFonts w:ascii="Times New Roman" w:eastAsia="Times New Roman" w:hAnsi="Times New Roman" w:cs="Times New Roman"/>
                <w:b/>
              </w:rPr>
            </w:pPr>
            <w:r w:rsidRPr="005D2AE4">
              <w:rPr>
                <w:rFonts w:ascii="Times New Roman" w:eastAsia="Times New Roman" w:hAnsi="Times New Roman" w:cs="Times New Roman"/>
                <w:b/>
              </w:rPr>
              <w:t>2024 год</w:t>
            </w:r>
          </w:p>
        </w:tc>
      </w:tr>
      <w:tr w:rsidR="00011426" w:rsidRPr="005D2AE4" w:rsidTr="003A2B83">
        <w:trPr>
          <w:trHeight w:val="1095"/>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 </w:t>
            </w:r>
          </w:p>
        </w:tc>
        <w:tc>
          <w:tcPr>
            <w:tcW w:w="1860" w:type="dxa"/>
            <w:hideMark/>
          </w:tcPr>
          <w:p w:rsidR="00011426" w:rsidRPr="005D2AE4" w:rsidRDefault="00011426" w:rsidP="005D2AE4">
            <w:pPr>
              <w:jc w:val="center"/>
              <w:rPr>
                <w:rFonts w:ascii="Times New Roman" w:eastAsia="Times New Roman" w:hAnsi="Times New Roman" w:cs="Times New Roman"/>
                <w:b/>
              </w:rPr>
            </w:pPr>
            <w:r w:rsidRPr="005D2AE4">
              <w:rPr>
                <w:rFonts w:ascii="Times New Roman" w:eastAsia="Times New Roman" w:hAnsi="Times New Roman" w:cs="Times New Roman"/>
                <w:b/>
              </w:rPr>
              <w:t>Исполнено за1 полугодие 2023 год</w:t>
            </w:r>
          </w:p>
        </w:tc>
        <w:tc>
          <w:tcPr>
            <w:tcW w:w="1931" w:type="dxa"/>
            <w:hideMark/>
          </w:tcPr>
          <w:p w:rsidR="00011426" w:rsidRPr="005D2AE4" w:rsidRDefault="00011426" w:rsidP="005D2AE4">
            <w:pPr>
              <w:jc w:val="center"/>
              <w:rPr>
                <w:rFonts w:ascii="Times New Roman" w:eastAsia="Times New Roman" w:hAnsi="Times New Roman" w:cs="Times New Roman"/>
                <w:b/>
              </w:rPr>
            </w:pPr>
            <w:r w:rsidRPr="005D2AE4">
              <w:rPr>
                <w:rFonts w:ascii="Times New Roman" w:eastAsia="Times New Roman" w:hAnsi="Times New Roman" w:cs="Times New Roman"/>
                <w:b/>
              </w:rPr>
              <w:t>Утверждено решением о бюджете на 2024 год (уточненный план)</w:t>
            </w:r>
          </w:p>
        </w:tc>
        <w:tc>
          <w:tcPr>
            <w:tcW w:w="1843" w:type="dxa"/>
            <w:hideMark/>
          </w:tcPr>
          <w:p w:rsidR="00011426" w:rsidRPr="005D2AE4" w:rsidRDefault="00011426" w:rsidP="005D2AE4">
            <w:pPr>
              <w:jc w:val="center"/>
              <w:rPr>
                <w:rFonts w:ascii="Times New Roman" w:eastAsia="Times New Roman" w:hAnsi="Times New Roman" w:cs="Times New Roman"/>
                <w:b/>
              </w:rPr>
            </w:pPr>
            <w:r w:rsidRPr="005D2AE4">
              <w:rPr>
                <w:rFonts w:ascii="Times New Roman" w:eastAsia="Times New Roman" w:hAnsi="Times New Roman" w:cs="Times New Roman"/>
                <w:b/>
              </w:rPr>
              <w:t>Исполнено за   1 полугодие 2024 год</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ДОХОДЫ</w:t>
            </w:r>
          </w:p>
        </w:tc>
        <w:tc>
          <w:tcPr>
            <w:tcW w:w="1860" w:type="dxa"/>
            <w:noWrap/>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309458,5</w:t>
            </w:r>
          </w:p>
        </w:tc>
        <w:tc>
          <w:tcPr>
            <w:tcW w:w="1931"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723493,5</w:t>
            </w:r>
          </w:p>
        </w:tc>
        <w:tc>
          <w:tcPr>
            <w:tcW w:w="1843"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360355,3</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НАЛОГОВЫЕ и НЕНАЛОГОВЫЕ ДОХОДЫ</w:t>
            </w:r>
          </w:p>
        </w:tc>
        <w:tc>
          <w:tcPr>
            <w:tcW w:w="1860" w:type="dxa"/>
            <w:noWrap/>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56418,1</w:t>
            </w:r>
          </w:p>
        </w:tc>
        <w:tc>
          <w:tcPr>
            <w:tcW w:w="1931"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138388,0</w:t>
            </w:r>
          </w:p>
        </w:tc>
        <w:tc>
          <w:tcPr>
            <w:tcW w:w="1843"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90243,0</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НАЛОГОВЫЕ ДОХОДЫ</w:t>
            </w:r>
          </w:p>
        </w:tc>
        <w:tc>
          <w:tcPr>
            <w:tcW w:w="1860" w:type="dxa"/>
            <w:noWrap/>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52347,9</w:t>
            </w:r>
          </w:p>
        </w:tc>
        <w:tc>
          <w:tcPr>
            <w:tcW w:w="1931"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157577,2</w:t>
            </w:r>
          </w:p>
        </w:tc>
        <w:tc>
          <w:tcPr>
            <w:tcW w:w="1843"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84308,8</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Налог на доходы физических лиц</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37686,8</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108824,0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54233,7</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Акцизы на нефтепродукты</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10275,6</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19286,0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10089,8</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УСН</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353,2</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17562,2</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15397,1</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ЕСХН</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301,8</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302,0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411,1</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Патент</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1254,4</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1803,0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1776,4</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Налог на имущество физических лиц</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119,3</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2798,0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331,3</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Земельный налог</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1915,2</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5984,0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1432,8</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Госпошлина</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436,8</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1018,0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636,3</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НЕНАЛОГОВЫЕ ДОХОДЫ</w:t>
            </w:r>
          </w:p>
        </w:tc>
        <w:tc>
          <w:tcPr>
            <w:tcW w:w="1860" w:type="dxa"/>
            <w:noWrap/>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4070,2</w:t>
            </w:r>
          </w:p>
        </w:tc>
        <w:tc>
          <w:tcPr>
            <w:tcW w:w="1931"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12103,8</w:t>
            </w:r>
          </w:p>
        </w:tc>
        <w:tc>
          <w:tcPr>
            <w:tcW w:w="1843"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5934,2</w:t>
            </w:r>
          </w:p>
        </w:tc>
      </w:tr>
      <w:tr w:rsidR="00011426" w:rsidRPr="005D2AE4" w:rsidTr="003A2B83">
        <w:trPr>
          <w:trHeight w:val="548"/>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Доходы от использования имущества, находящегося в муниципальной собственности</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1293,9</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4530,0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1528,0</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Плата за негативное воздействие на окружающую среду</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19,4</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22,0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31,2</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Штрафы, санкции, возмещение ущерба</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295,5</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619,0</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197,4</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Прочие неналоговые доходы</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2461,7</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6932,8</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4177,6</w:t>
            </w:r>
          </w:p>
        </w:tc>
      </w:tr>
      <w:tr w:rsidR="00011426" w:rsidRPr="005D2AE4" w:rsidTr="003A2B83">
        <w:trPr>
          <w:trHeight w:val="540"/>
        </w:trPr>
        <w:tc>
          <w:tcPr>
            <w:tcW w:w="3936"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 xml:space="preserve"> БЕЗВОЗМЕЗДНЫЕ ПОСТУПЛЕНИЯ ОТ ДРУГИХ БЮДЖЕТОВ БЮДЖЕТНОЙ СИСТЕМЫ РФ </w:t>
            </w:r>
          </w:p>
        </w:tc>
        <w:tc>
          <w:tcPr>
            <w:tcW w:w="1860" w:type="dxa"/>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253040,4</w:t>
            </w:r>
          </w:p>
        </w:tc>
        <w:tc>
          <w:tcPr>
            <w:tcW w:w="1931" w:type="dxa"/>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553812,5</w:t>
            </w:r>
          </w:p>
        </w:tc>
        <w:tc>
          <w:tcPr>
            <w:tcW w:w="1843" w:type="dxa"/>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270112,2</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Прочие безвозмездные поступления</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-0,1</w:t>
            </w:r>
          </w:p>
        </w:tc>
        <w:tc>
          <w:tcPr>
            <w:tcW w:w="1931" w:type="dxa"/>
          </w:tcPr>
          <w:p w:rsidR="00011426" w:rsidRPr="005D2AE4" w:rsidRDefault="00011426" w:rsidP="005D2AE4">
            <w:pPr>
              <w:jc w:val="both"/>
              <w:rPr>
                <w:rFonts w:ascii="Times New Roman" w:eastAsia="Times New Roman" w:hAnsi="Times New Roman" w:cs="Times New Roman"/>
              </w:rPr>
            </w:pPr>
          </w:p>
        </w:tc>
        <w:tc>
          <w:tcPr>
            <w:tcW w:w="1843" w:type="dxa"/>
          </w:tcPr>
          <w:p w:rsidR="00011426" w:rsidRPr="005D2AE4" w:rsidRDefault="00011426" w:rsidP="005D2AE4">
            <w:pPr>
              <w:jc w:val="both"/>
              <w:rPr>
                <w:rFonts w:ascii="Times New Roman" w:eastAsia="Times New Roman" w:hAnsi="Times New Roman" w:cs="Times New Roman"/>
              </w:rPr>
            </w:pPr>
          </w:p>
        </w:tc>
      </w:tr>
      <w:tr w:rsidR="00011426" w:rsidRPr="005D2AE4" w:rsidTr="003A2B83">
        <w:trPr>
          <w:trHeight w:val="570"/>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Возврат остатков прошлых лет (со знаком "</w:t>
            </w:r>
            <w:proofErr w:type="gramStart"/>
            <w:r w:rsidRPr="005D2AE4">
              <w:rPr>
                <w:rFonts w:ascii="Times New Roman" w:eastAsia="Times New Roman" w:hAnsi="Times New Roman" w:cs="Times New Roman"/>
              </w:rPr>
              <w:t>-"</w:t>
            </w:r>
            <w:proofErr w:type="gramEnd"/>
            <w:r w:rsidRPr="005D2AE4">
              <w:rPr>
                <w:rFonts w:ascii="Times New Roman" w:eastAsia="Times New Roman" w:hAnsi="Times New Roman" w:cs="Times New Roman"/>
              </w:rPr>
              <w:t>)</w:t>
            </w:r>
          </w:p>
        </w:tc>
        <w:tc>
          <w:tcPr>
            <w:tcW w:w="1860"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-5590,7</w:t>
            </w:r>
          </w:p>
        </w:tc>
        <w:tc>
          <w:tcPr>
            <w:tcW w:w="1931" w:type="dxa"/>
          </w:tcPr>
          <w:p w:rsidR="00011426" w:rsidRPr="005D2AE4" w:rsidRDefault="00011426" w:rsidP="005D2AE4">
            <w:pPr>
              <w:jc w:val="both"/>
              <w:rPr>
                <w:rFonts w:ascii="Times New Roman" w:eastAsia="Times New Roman" w:hAnsi="Times New Roman" w:cs="Times New Roman"/>
              </w:rPr>
            </w:pP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-1543,3</w:t>
            </w:r>
          </w:p>
        </w:tc>
      </w:tr>
      <w:tr w:rsidR="00011426" w:rsidRPr="005D2AE4" w:rsidTr="003A2B83">
        <w:trPr>
          <w:trHeight w:val="289"/>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Расходы</w:t>
            </w:r>
          </w:p>
        </w:tc>
        <w:tc>
          <w:tcPr>
            <w:tcW w:w="1860" w:type="dxa"/>
            <w:hideMark/>
          </w:tcPr>
          <w:p w:rsidR="00011426" w:rsidRPr="005D2AE4" w:rsidRDefault="009C4EB0" w:rsidP="005D2AE4">
            <w:pPr>
              <w:jc w:val="both"/>
              <w:rPr>
                <w:rFonts w:ascii="Times New Roman" w:eastAsia="Times New Roman" w:hAnsi="Times New Roman" w:cs="Times New Roman"/>
              </w:rPr>
            </w:pPr>
            <w:r>
              <w:rPr>
                <w:rFonts w:ascii="Times New Roman" w:eastAsia="Times New Roman" w:hAnsi="Times New Roman" w:cs="Times New Roman"/>
              </w:rPr>
              <w:t>324414,1</w:t>
            </w:r>
          </w:p>
        </w:tc>
        <w:tc>
          <w:tcPr>
            <w:tcW w:w="1931"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743189,2</w:t>
            </w:r>
          </w:p>
        </w:tc>
        <w:tc>
          <w:tcPr>
            <w:tcW w:w="1843" w:type="dxa"/>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355434,8</w:t>
            </w:r>
          </w:p>
        </w:tc>
      </w:tr>
      <w:tr w:rsidR="00011426" w:rsidRPr="005D2AE4" w:rsidTr="003A2B83">
        <w:trPr>
          <w:trHeight w:val="285"/>
        </w:trPr>
        <w:tc>
          <w:tcPr>
            <w:tcW w:w="3936" w:type="dxa"/>
            <w:hideMark/>
          </w:tcPr>
          <w:p w:rsidR="00011426" w:rsidRPr="005D2AE4" w:rsidRDefault="00011426" w:rsidP="005D2AE4">
            <w:pPr>
              <w:jc w:val="both"/>
              <w:rPr>
                <w:rFonts w:ascii="Times New Roman" w:eastAsia="Times New Roman" w:hAnsi="Times New Roman" w:cs="Times New Roman"/>
              </w:rPr>
            </w:pPr>
            <w:r w:rsidRPr="005D2AE4">
              <w:rPr>
                <w:rFonts w:ascii="Times New Roman" w:eastAsia="Times New Roman" w:hAnsi="Times New Roman" w:cs="Times New Roman"/>
              </w:rPr>
              <w:t>Дефицит (+</w:t>
            </w:r>
            <w:proofErr w:type="spellStart"/>
            <w:r w:rsidRPr="005D2AE4">
              <w:rPr>
                <w:rFonts w:ascii="Times New Roman" w:eastAsia="Times New Roman" w:hAnsi="Times New Roman" w:cs="Times New Roman"/>
              </w:rPr>
              <w:t>профицит</w:t>
            </w:r>
            <w:proofErr w:type="spellEnd"/>
            <w:r w:rsidRPr="005D2AE4">
              <w:rPr>
                <w:rFonts w:ascii="Times New Roman" w:eastAsia="Times New Roman" w:hAnsi="Times New Roman" w:cs="Times New Roman"/>
              </w:rPr>
              <w:t>)</w:t>
            </w:r>
          </w:p>
        </w:tc>
        <w:tc>
          <w:tcPr>
            <w:tcW w:w="1860" w:type="dxa"/>
            <w:noWrap/>
            <w:hideMark/>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-5212,5</w:t>
            </w:r>
          </w:p>
        </w:tc>
        <w:tc>
          <w:tcPr>
            <w:tcW w:w="1931"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-19695,7</w:t>
            </w:r>
          </w:p>
        </w:tc>
        <w:tc>
          <w:tcPr>
            <w:tcW w:w="1843" w:type="dxa"/>
            <w:noWrap/>
          </w:tcPr>
          <w:p w:rsidR="00011426" w:rsidRPr="005D2AE4" w:rsidRDefault="00011426" w:rsidP="005D2AE4">
            <w:pPr>
              <w:jc w:val="both"/>
              <w:rPr>
                <w:rFonts w:ascii="Times New Roman" w:eastAsia="Times New Roman" w:hAnsi="Times New Roman" w:cs="Times New Roman"/>
                <w:b/>
              </w:rPr>
            </w:pPr>
            <w:r w:rsidRPr="005D2AE4">
              <w:rPr>
                <w:rFonts w:ascii="Times New Roman" w:eastAsia="Times New Roman" w:hAnsi="Times New Roman" w:cs="Times New Roman"/>
                <w:b/>
              </w:rPr>
              <w:t>4920,5</w:t>
            </w:r>
          </w:p>
        </w:tc>
      </w:tr>
    </w:tbl>
    <w:p w:rsidR="00011426" w:rsidRPr="005D2AE4" w:rsidRDefault="00011426" w:rsidP="005D2AE4">
      <w:pPr>
        <w:spacing w:after="0" w:line="240" w:lineRule="auto"/>
        <w:jc w:val="both"/>
        <w:rPr>
          <w:rFonts w:ascii="Times New Roman" w:hAnsi="Times New Roman" w:cs="Times New Roman"/>
        </w:rPr>
      </w:pPr>
      <w:r w:rsidRPr="005D2AE4">
        <w:rPr>
          <w:rFonts w:ascii="Times New Roman" w:hAnsi="Times New Roman" w:cs="Times New Roman"/>
        </w:rPr>
        <w:tab/>
        <w:t>Доходы за 1 полугодие 2024 года по сравнению с предыдущим годом увеличились на 16,4  % и  составили 360 млн. 355 тыс. руб.</w:t>
      </w:r>
    </w:p>
    <w:p w:rsidR="00011426" w:rsidRPr="005D2AE4" w:rsidRDefault="00011426" w:rsidP="005D2AE4">
      <w:pPr>
        <w:spacing w:after="0" w:line="240" w:lineRule="auto"/>
        <w:jc w:val="both"/>
        <w:rPr>
          <w:rFonts w:ascii="Times New Roman" w:hAnsi="Times New Roman" w:cs="Times New Roman"/>
        </w:rPr>
      </w:pPr>
      <w:r w:rsidRPr="005D2AE4">
        <w:rPr>
          <w:rFonts w:ascii="Times New Roman" w:hAnsi="Times New Roman" w:cs="Times New Roman"/>
        </w:rPr>
        <w:tab/>
        <w:t>За 1 полугодие 2024 года в местный бюджет поступило налогов 84 млн.309 тыс. руб.,  в 1 полугодии 2023 года -  52 млн. 349 тыс.руб., в сравнении с прошлым годом поступлений больше на 61 %.</w:t>
      </w:r>
    </w:p>
    <w:p w:rsidR="00011426" w:rsidRPr="005D2AE4" w:rsidRDefault="00011426" w:rsidP="005D2AE4">
      <w:pPr>
        <w:spacing w:after="0" w:line="240" w:lineRule="auto"/>
        <w:jc w:val="both"/>
        <w:rPr>
          <w:rFonts w:ascii="Times New Roman" w:hAnsi="Times New Roman" w:cs="Times New Roman"/>
        </w:rPr>
      </w:pPr>
      <w:r w:rsidRPr="005D2AE4">
        <w:rPr>
          <w:rFonts w:ascii="Times New Roman" w:hAnsi="Times New Roman" w:cs="Times New Roman"/>
        </w:rPr>
        <w:lastRenderedPageBreak/>
        <w:tab/>
        <w:t xml:space="preserve">Налоговых и неналоговых доходов получено 90 млн. 243 тыс. руб. Их доля в общей сумме доходов составила 25,0 % (за 1 полугодие 2023 года – 20,9 %). Недостаток средств  восполнился из республиканского бюджета в размере  270 млн. 112 тыс. руб. (за 1 полугодие  2023  года – 253 млн. 040 тыс. руб.), это на 6,7 % больше, чем в прошлом году. </w:t>
      </w:r>
    </w:p>
    <w:p w:rsidR="00011426" w:rsidRPr="005D2AE4" w:rsidRDefault="00011426" w:rsidP="005D2AE4">
      <w:pPr>
        <w:spacing w:after="0" w:line="240" w:lineRule="auto"/>
        <w:jc w:val="both"/>
        <w:rPr>
          <w:rFonts w:ascii="Times New Roman" w:hAnsi="Times New Roman" w:cs="Times New Roman"/>
        </w:rPr>
      </w:pPr>
      <w:r w:rsidRPr="005D2AE4">
        <w:rPr>
          <w:rFonts w:ascii="Times New Roman" w:hAnsi="Times New Roman" w:cs="Times New Roman"/>
        </w:rPr>
        <w:tab/>
        <w:t xml:space="preserve">Фактические расходы бюджета увеличились  на 9,6  %   по сравнению с 1 полугодием 2023 года и составили 355 млн.435 тыс. руб. </w:t>
      </w:r>
    </w:p>
    <w:p w:rsidR="0038539E" w:rsidRPr="005D2AE4" w:rsidRDefault="004212C3" w:rsidP="005D2AE4">
      <w:pPr>
        <w:spacing w:after="0" w:line="240" w:lineRule="auto"/>
        <w:jc w:val="center"/>
        <w:rPr>
          <w:rFonts w:ascii="Times New Roman" w:hAnsi="Times New Roman" w:cs="Times New Roman"/>
          <w:b/>
        </w:rPr>
      </w:pPr>
      <w:r w:rsidRPr="005D2AE4">
        <w:rPr>
          <w:rFonts w:ascii="Times New Roman" w:hAnsi="Times New Roman" w:cs="Times New Roman"/>
          <w:b/>
        </w:rPr>
        <w:t>Сотовая связь</w:t>
      </w:r>
      <w:r w:rsidR="0038539E" w:rsidRPr="005D2AE4">
        <w:rPr>
          <w:rFonts w:ascii="Times New Roman" w:hAnsi="Times New Roman" w:cs="Times New Roman"/>
          <w:b/>
        </w:rPr>
        <w:t xml:space="preserve"> на территории </w:t>
      </w:r>
      <w:proofErr w:type="spellStart"/>
      <w:r w:rsidR="0038539E" w:rsidRPr="005D2AE4">
        <w:rPr>
          <w:rFonts w:ascii="Times New Roman" w:hAnsi="Times New Roman" w:cs="Times New Roman"/>
          <w:b/>
        </w:rPr>
        <w:t>Сюмсинского</w:t>
      </w:r>
      <w:proofErr w:type="spellEnd"/>
      <w:r w:rsidR="0038539E" w:rsidRPr="005D2AE4">
        <w:rPr>
          <w:rFonts w:ascii="Times New Roman" w:hAnsi="Times New Roman" w:cs="Times New Roman"/>
          <w:b/>
        </w:rPr>
        <w:t xml:space="preserve"> района</w:t>
      </w:r>
    </w:p>
    <w:p w:rsidR="004212C3" w:rsidRPr="005D2AE4" w:rsidRDefault="007A14F0" w:rsidP="005D2AE4">
      <w:pPr>
        <w:spacing w:after="0" w:line="240" w:lineRule="auto"/>
        <w:ind w:firstLine="709"/>
        <w:jc w:val="both"/>
        <w:rPr>
          <w:rFonts w:ascii="Times New Roman" w:hAnsi="Times New Roman" w:cs="Times New Roman"/>
        </w:rPr>
      </w:pPr>
      <w:r w:rsidRPr="005D2AE4">
        <w:rPr>
          <w:rFonts w:ascii="Times New Roman" w:hAnsi="Times New Roman" w:cs="Times New Roman"/>
          <w:iCs/>
          <w:spacing w:val="-5"/>
          <w:shd w:val="clear" w:color="auto" w:fill="FFFFFF"/>
        </w:rPr>
        <w:t>По итогам всероссийского голосования</w:t>
      </w:r>
      <w:r w:rsidRPr="005D2AE4">
        <w:rPr>
          <w:rFonts w:ascii="Times New Roman" w:hAnsi="Times New Roman" w:cs="Times New Roman"/>
          <w:spacing w:val="-5"/>
          <w:shd w:val="clear" w:color="auto" w:fill="FFFFFF"/>
        </w:rPr>
        <w:t xml:space="preserve"> за подключение к мобильному интернету деревень и сёл с населением от 100 до 500 человек</w:t>
      </w:r>
      <w:r w:rsidRPr="005D2AE4">
        <w:rPr>
          <w:rFonts w:ascii="Times New Roman" w:hAnsi="Times New Roman" w:cs="Times New Roman"/>
          <w:iCs/>
          <w:spacing w:val="-5"/>
          <w:shd w:val="clear" w:color="auto" w:fill="FFFFFF"/>
        </w:rPr>
        <w:t xml:space="preserve">, проводимым </w:t>
      </w:r>
      <w:proofErr w:type="spellStart"/>
      <w:r w:rsidRPr="005D2AE4">
        <w:rPr>
          <w:rFonts w:ascii="Times New Roman" w:hAnsi="Times New Roman" w:cs="Times New Roman"/>
          <w:iCs/>
          <w:spacing w:val="-5"/>
          <w:shd w:val="clear" w:color="auto" w:fill="FFFFFF"/>
        </w:rPr>
        <w:t>Минцифр</w:t>
      </w:r>
      <w:r w:rsidR="006A348B" w:rsidRPr="005D2AE4">
        <w:rPr>
          <w:rFonts w:ascii="Times New Roman" w:hAnsi="Times New Roman" w:cs="Times New Roman"/>
          <w:iCs/>
          <w:spacing w:val="-5"/>
          <w:shd w:val="clear" w:color="auto" w:fill="FFFFFF"/>
        </w:rPr>
        <w:t>ой</w:t>
      </w:r>
      <w:proofErr w:type="spellEnd"/>
      <w:r w:rsidRPr="005D2AE4">
        <w:rPr>
          <w:rFonts w:ascii="Times New Roman" w:hAnsi="Times New Roman" w:cs="Times New Roman"/>
          <w:iCs/>
          <w:spacing w:val="-5"/>
          <w:shd w:val="clear" w:color="auto" w:fill="FFFFFF"/>
        </w:rPr>
        <w:t xml:space="preserve"> России в 2024 году в д.Правые Гайны</w:t>
      </w:r>
      <w:r w:rsidR="004212C3" w:rsidRPr="005D2AE4">
        <w:rPr>
          <w:rFonts w:ascii="Times New Roman" w:hAnsi="Times New Roman" w:cs="Times New Roman"/>
          <w:iCs/>
          <w:spacing w:val="-5"/>
          <w:shd w:val="clear" w:color="auto" w:fill="FFFFFF"/>
        </w:rPr>
        <w:t xml:space="preserve"> установят вышк</w:t>
      </w:r>
      <w:r w:rsidRPr="005D2AE4">
        <w:rPr>
          <w:rFonts w:ascii="Times New Roman" w:hAnsi="Times New Roman" w:cs="Times New Roman"/>
          <w:iCs/>
          <w:spacing w:val="-5"/>
          <w:shd w:val="clear" w:color="auto" w:fill="FFFFFF"/>
        </w:rPr>
        <w:t>у связи</w:t>
      </w:r>
      <w:r w:rsidR="004212C3" w:rsidRPr="005D2AE4">
        <w:rPr>
          <w:rFonts w:ascii="Times New Roman" w:hAnsi="Times New Roman" w:cs="Times New Roman"/>
          <w:iCs/>
          <w:spacing w:val="-5"/>
          <w:shd w:val="clear" w:color="auto" w:fill="FFFFFF"/>
        </w:rPr>
        <w:t>.</w:t>
      </w:r>
      <w:r w:rsidRPr="005D2AE4">
        <w:rPr>
          <w:rFonts w:ascii="Times New Roman" w:hAnsi="Times New Roman" w:cs="Times New Roman"/>
          <w:iCs/>
          <w:spacing w:val="-5"/>
          <w:shd w:val="clear" w:color="auto" w:fill="FFFFFF"/>
        </w:rPr>
        <w:t xml:space="preserve">  Оператором  </w:t>
      </w:r>
      <w:proofErr w:type="spellStart"/>
      <w:r w:rsidRPr="005D2AE4">
        <w:rPr>
          <w:rFonts w:ascii="Times New Roman" w:hAnsi="Times New Roman" w:cs="Times New Roman"/>
          <w:iCs/>
          <w:spacing w:val="-5"/>
          <w:shd w:val="clear" w:color="auto" w:fill="FFFFFF"/>
        </w:rPr>
        <w:t>радиоподвижной</w:t>
      </w:r>
      <w:proofErr w:type="spellEnd"/>
      <w:r w:rsidRPr="005D2AE4">
        <w:rPr>
          <w:rFonts w:ascii="Times New Roman" w:hAnsi="Times New Roman" w:cs="Times New Roman"/>
          <w:iCs/>
          <w:spacing w:val="-5"/>
          <w:shd w:val="clear" w:color="auto" w:fill="FFFFFF"/>
        </w:rPr>
        <w:t xml:space="preserve">  связи будет ООО «Т2-Мобайл» и ПАО «</w:t>
      </w:r>
      <w:proofErr w:type="spellStart"/>
      <w:r w:rsidRPr="005D2AE4">
        <w:rPr>
          <w:rFonts w:ascii="Times New Roman" w:hAnsi="Times New Roman" w:cs="Times New Roman"/>
          <w:iCs/>
          <w:spacing w:val="-5"/>
          <w:shd w:val="clear" w:color="auto" w:fill="FFFFFF"/>
        </w:rPr>
        <w:t>Ростелеком</w:t>
      </w:r>
      <w:proofErr w:type="spellEnd"/>
      <w:r w:rsidR="0089179B" w:rsidRPr="005D2AE4">
        <w:rPr>
          <w:rFonts w:ascii="Times New Roman" w:hAnsi="Times New Roman" w:cs="Times New Roman"/>
          <w:iCs/>
          <w:spacing w:val="-5"/>
          <w:shd w:val="clear" w:color="auto" w:fill="FFFFFF"/>
        </w:rPr>
        <w:t>»</w:t>
      </w:r>
      <w:r w:rsidRPr="005D2AE4">
        <w:rPr>
          <w:rFonts w:ascii="Times New Roman" w:hAnsi="Times New Roman" w:cs="Times New Roman"/>
          <w:iCs/>
          <w:spacing w:val="-5"/>
          <w:shd w:val="clear" w:color="auto" w:fill="FFFFFF"/>
        </w:rPr>
        <w:t>. Радиус покрытия голосовой связью  (2</w:t>
      </w:r>
      <w:r w:rsidRPr="005D2AE4">
        <w:rPr>
          <w:rFonts w:ascii="Times New Roman" w:hAnsi="Times New Roman" w:cs="Times New Roman"/>
          <w:iCs/>
          <w:spacing w:val="-5"/>
          <w:shd w:val="clear" w:color="auto" w:fill="FFFFFF"/>
          <w:lang w:val="en-US"/>
        </w:rPr>
        <w:t>G</w:t>
      </w:r>
      <w:r w:rsidRPr="005D2AE4">
        <w:rPr>
          <w:rFonts w:ascii="Times New Roman" w:hAnsi="Times New Roman" w:cs="Times New Roman"/>
          <w:iCs/>
          <w:spacing w:val="-5"/>
          <w:shd w:val="clear" w:color="auto" w:fill="FFFFFF"/>
        </w:rPr>
        <w:t>) 30-40 км, высокоскоростным  интернетом  1 (4</w:t>
      </w:r>
      <w:r w:rsidRPr="005D2AE4">
        <w:rPr>
          <w:rFonts w:ascii="Times New Roman" w:hAnsi="Times New Roman" w:cs="Times New Roman"/>
          <w:iCs/>
          <w:spacing w:val="-5"/>
          <w:shd w:val="clear" w:color="auto" w:fill="FFFFFF"/>
          <w:lang w:val="en-US"/>
        </w:rPr>
        <w:t>G</w:t>
      </w:r>
      <w:r w:rsidRPr="005D2AE4">
        <w:rPr>
          <w:rFonts w:ascii="Times New Roman" w:hAnsi="Times New Roman" w:cs="Times New Roman"/>
          <w:iCs/>
          <w:spacing w:val="-5"/>
          <w:shd w:val="clear" w:color="auto" w:fill="FFFFFF"/>
        </w:rPr>
        <w:t xml:space="preserve">) </w:t>
      </w:r>
      <w:r w:rsidR="00761D7A" w:rsidRPr="005D2AE4">
        <w:rPr>
          <w:rFonts w:ascii="Times New Roman" w:hAnsi="Times New Roman" w:cs="Times New Roman"/>
          <w:iCs/>
          <w:spacing w:val="-5"/>
          <w:shd w:val="clear" w:color="auto" w:fill="FFFFFF"/>
        </w:rPr>
        <w:t xml:space="preserve"> 10-12 км.</w:t>
      </w:r>
    </w:p>
    <w:p w:rsidR="0038539E" w:rsidRPr="005D2AE4" w:rsidRDefault="0038539E" w:rsidP="005D2AE4">
      <w:pPr>
        <w:spacing w:after="0" w:line="240" w:lineRule="auto"/>
        <w:jc w:val="center"/>
        <w:rPr>
          <w:rFonts w:ascii="Times New Roman" w:hAnsi="Times New Roman" w:cs="Times New Roman"/>
          <w:b/>
        </w:rPr>
      </w:pPr>
      <w:r w:rsidRPr="005D2AE4">
        <w:rPr>
          <w:rFonts w:ascii="Times New Roman" w:hAnsi="Times New Roman" w:cs="Times New Roman"/>
          <w:b/>
        </w:rPr>
        <w:t>Промышленность</w:t>
      </w:r>
    </w:p>
    <w:p w:rsidR="0038539E" w:rsidRPr="005D2AE4" w:rsidRDefault="0038539E" w:rsidP="005D2AE4">
      <w:pPr>
        <w:spacing w:after="0" w:line="240" w:lineRule="auto"/>
        <w:jc w:val="both"/>
        <w:rPr>
          <w:rFonts w:ascii="Times New Roman" w:hAnsi="Times New Roman" w:cs="Times New Roman"/>
        </w:rPr>
      </w:pPr>
      <w:r w:rsidRPr="005D2AE4">
        <w:rPr>
          <w:rFonts w:ascii="Times New Roman" w:hAnsi="Times New Roman" w:cs="Times New Roman"/>
          <w:color w:val="FF0000"/>
        </w:rPr>
        <w:tab/>
      </w:r>
      <w:r w:rsidRPr="005D2AE4">
        <w:rPr>
          <w:rFonts w:ascii="Times New Roman" w:hAnsi="Times New Roman" w:cs="Times New Roman"/>
        </w:rPr>
        <w:t xml:space="preserve">По данным </w:t>
      </w:r>
      <w:r w:rsidR="00CE2ACB" w:rsidRPr="005D2AE4">
        <w:rPr>
          <w:rFonts w:ascii="Times New Roman" w:hAnsi="Times New Roman" w:cs="Times New Roman"/>
        </w:rPr>
        <w:t>статистики за шесть месяцев 2024</w:t>
      </w:r>
      <w:r w:rsidRPr="005D2AE4">
        <w:rPr>
          <w:rFonts w:ascii="Times New Roman" w:hAnsi="Times New Roman" w:cs="Times New Roman"/>
        </w:rPr>
        <w:t xml:space="preserve"> года отгружено товаров собственного производства по крупным и средним предприятиям </w:t>
      </w:r>
      <w:r w:rsidR="00CE2ACB" w:rsidRPr="005D2AE4">
        <w:rPr>
          <w:rFonts w:ascii="Times New Roman" w:hAnsi="Times New Roman" w:cs="Times New Roman"/>
        </w:rPr>
        <w:t xml:space="preserve">149,1 </w:t>
      </w:r>
      <w:r w:rsidRPr="005D2AE4">
        <w:rPr>
          <w:rFonts w:ascii="Times New Roman" w:hAnsi="Times New Roman" w:cs="Times New Roman"/>
        </w:rPr>
        <w:t xml:space="preserve">млн. </w:t>
      </w:r>
      <w:proofErr w:type="spellStart"/>
      <w:r w:rsidRPr="005D2AE4">
        <w:rPr>
          <w:rFonts w:ascii="Times New Roman" w:hAnsi="Times New Roman" w:cs="Times New Roman"/>
        </w:rPr>
        <w:t>руб.,</w:t>
      </w:r>
      <w:r w:rsidR="009A738D" w:rsidRPr="005D2AE4">
        <w:rPr>
          <w:rFonts w:ascii="Times New Roman" w:hAnsi="Times New Roman" w:cs="Times New Roman"/>
        </w:rPr>
        <w:t>темп</w:t>
      </w:r>
      <w:proofErr w:type="spellEnd"/>
      <w:r w:rsidR="009A738D" w:rsidRPr="005D2AE4">
        <w:rPr>
          <w:rFonts w:ascii="Times New Roman" w:hAnsi="Times New Roman" w:cs="Times New Roman"/>
        </w:rPr>
        <w:t xml:space="preserve"> роста составил</w:t>
      </w:r>
      <w:r w:rsidR="001A3BF9" w:rsidRPr="005D2AE4">
        <w:rPr>
          <w:rFonts w:ascii="Times New Roman" w:hAnsi="Times New Roman" w:cs="Times New Roman"/>
        </w:rPr>
        <w:t xml:space="preserve"> 113,6 % (</w:t>
      </w:r>
      <w:r w:rsidRPr="005D2AE4">
        <w:rPr>
          <w:rFonts w:ascii="Times New Roman" w:hAnsi="Times New Roman" w:cs="Times New Roman"/>
        </w:rPr>
        <w:t>аналогич</w:t>
      </w:r>
      <w:r w:rsidR="00920909" w:rsidRPr="005D2AE4">
        <w:rPr>
          <w:rFonts w:ascii="Times New Roman" w:hAnsi="Times New Roman" w:cs="Times New Roman"/>
        </w:rPr>
        <w:t>н</w:t>
      </w:r>
      <w:r w:rsidR="001A3BF9" w:rsidRPr="005D2AE4">
        <w:rPr>
          <w:rFonts w:ascii="Times New Roman" w:hAnsi="Times New Roman" w:cs="Times New Roman"/>
        </w:rPr>
        <w:t>ый</w:t>
      </w:r>
      <w:r w:rsidR="00920909" w:rsidRPr="005D2AE4">
        <w:rPr>
          <w:rFonts w:ascii="Times New Roman" w:hAnsi="Times New Roman" w:cs="Times New Roman"/>
        </w:rPr>
        <w:t xml:space="preserve"> период прошлого года</w:t>
      </w:r>
      <w:r w:rsidRPr="005D2AE4">
        <w:rPr>
          <w:rFonts w:ascii="Times New Roman" w:hAnsi="Times New Roman" w:cs="Times New Roman"/>
        </w:rPr>
        <w:t xml:space="preserve">– </w:t>
      </w:r>
      <w:r w:rsidR="00920909" w:rsidRPr="005D2AE4">
        <w:rPr>
          <w:rFonts w:ascii="Times New Roman" w:hAnsi="Times New Roman" w:cs="Times New Roman"/>
        </w:rPr>
        <w:t>1</w:t>
      </w:r>
      <w:r w:rsidR="00CE2ACB" w:rsidRPr="005D2AE4">
        <w:rPr>
          <w:rFonts w:ascii="Times New Roman" w:hAnsi="Times New Roman" w:cs="Times New Roman"/>
        </w:rPr>
        <w:t>31,2</w:t>
      </w:r>
      <w:r w:rsidR="009A738D" w:rsidRPr="005D2AE4">
        <w:rPr>
          <w:rFonts w:ascii="Times New Roman" w:hAnsi="Times New Roman" w:cs="Times New Roman"/>
        </w:rPr>
        <w:t xml:space="preserve"> млн. руб</w:t>
      </w:r>
      <w:r w:rsidR="0089179B" w:rsidRPr="005D2AE4">
        <w:rPr>
          <w:rFonts w:ascii="Times New Roman" w:hAnsi="Times New Roman" w:cs="Times New Roman"/>
        </w:rPr>
        <w:t>.</w:t>
      </w:r>
      <w:r w:rsidRPr="005D2AE4">
        <w:rPr>
          <w:rFonts w:ascii="Times New Roman" w:hAnsi="Times New Roman" w:cs="Times New Roman"/>
        </w:rPr>
        <w:t>).</w:t>
      </w:r>
      <w:r w:rsidRPr="005D2AE4">
        <w:rPr>
          <w:rFonts w:ascii="Times New Roman" w:hAnsi="Times New Roman" w:cs="Times New Roman"/>
        </w:rPr>
        <w:tab/>
      </w:r>
    </w:p>
    <w:p w:rsidR="00542155" w:rsidRPr="005D2AE4" w:rsidRDefault="00542155" w:rsidP="005D2AE4">
      <w:pPr>
        <w:pStyle w:val="consnormal"/>
        <w:spacing w:before="0" w:beforeAutospacing="0" w:after="0" w:afterAutospacing="0"/>
        <w:ind w:firstLine="708"/>
        <w:jc w:val="both"/>
        <w:rPr>
          <w:sz w:val="22"/>
          <w:szCs w:val="22"/>
        </w:rPr>
      </w:pPr>
      <w:r w:rsidRPr="005D2AE4">
        <w:rPr>
          <w:sz w:val="22"/>
          <w:szCs w:val="22"/>
        </w:rPr>
        <w:t xml:space="preserve">На сегодняшний день расчётная лесосека по району составляет 269,222 тыс. </w:t>
      </w:r>
      <w:proofErr w:type="spellStart"/>
      <w:r w:rsidRPr="005D2AE4">
        <w:rPr>
          <w:sz w:val="22"/>
          <w:szCs w:val="22"/>
        </w:rPr>
        <w:t>кбм</w:t>
      </w:r>
      <w:proofErr w:type="spellEnd"/>
      <w:r w:rsidRPr="005D2AE4">
        <w:rPr>
          <w:sz w:val="22"/>
          <w:szCs w:val="22"/>
        </w:rPr>
        <w:t xml:space="preserve">., в т.ч. при рубке спелых и перестойных лесных насаждений  –250,737тыс. </w:t>
      </w:r>
      <w:proofErr w:type="spellStart"/>
      <w:r w:rsidRPr="005D2AE4">
        <w:rPr>
          <w:sz w:val="22"/>
          <w:szCs w:val="22"/>
        </w:rPr>
        <w:t>кбм</w:t>
      </w:r>
      <w:proofErr w:type="spellEnd"/>
      <w:r w:rsidRPr="005D2AE4">
        <w:rPr>
          <w:sz w:val="22"/>
          <w:szCs w:val="22"/>
        </w:rPr>
        <w:t xml:space="preserve">., по рубкам ухода за лесами – 16,960 тыс. </w:t>
      </w:r>
      <w:proofErr w:type="spellStart"/>
      <w:r w:rsidRPr="005D2AE4">
        <w:rPr>
          <w:sz w:val="22"/>
          <w:szCs w:val="22"/>
        </w:rPr>
        <w:t>кбм</w:t>
      </w:r>
      <w:proofErr w:type="spellEnd"/>
      <w:r w:rsidRPr="005D2AE4">
        <w:rPr>
          <w:sz w:val="22"/>
          <w:szCs w:val="22"/>
        </w:rPr>
        <w:t>.</w:t>
      </w:r>
    </w:p>
    <w:p w:rsidR="00542155" w:rsidRPr="005D2AE4" w:rsidRDefault="00542155" w:rsidP="005D2AE4">
      <w:pPr>
        <w:pStyle w:val="aff2"/>
        <w:spacing w:before="0" w:beforeAutospacing="0" w:after="0" w:afterAutospacing="0"/>
        <w:ind w:firstLine="708"/>
        <w:jc w:val="both"/>
        <w:rPr>
          <w:sz w:val="22"/>
          <w:szCs w:val="22"/>
        </w:rPr>
      </w:pPr>
      <w:r w:rsidRPr="005D2AE4">
        <w:rPr>
          <w:snapToGrid w:val="0"/>
          <w:sz w:val="22"/>
          <w:szCs w:val="22"/>
        </w:rPr>
        <w:t xml:space="preserve">За 1-ое полугодие 2024 год заготовлено древесины при рубке спелых и перестойных лесных насаждений </w:t>
      </w:r>
      <w:r w:rsidRPr="005D2AE4">
        <w:rPr>
          <w:snapToGrid w:val="0"/>
          <w:sz w:val="22"/>
          <w:szCs w:val="22"/>
          <w:u w:val="single"/>
        </w:rPr>
        <w:t>94,651</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 в том числе:</w:t>
      </w:r>
    </w:p>
    <w:p w:rsidR="00542155" w:rsidRPr="005D2AE4" w:rsidRDefault="00542155" w:rsidP="005D2AE4">
      <w:pPr>
        <w:pStyle w:val="aff2"/>
        <w:spacing w:before="0" w:beforeAutospacing="0" w:after="0" w:afterAutospacing="0"/>
        <w:ind w:firstLine="708"/>
        <w:jc w:val="both"/>
        <w:rPr>
          <w:sz w:val="22"/>
          <w:szCs w:val="22"/>
        </w:rPr>
      </w:pPr>
      <w:r w:rsidRPr="005D2AE4">
        <w:rPr>
          <w:snapToGrid w:val="0"/>
          <w:sz w:val="22"/>
          <w:szCs w:val="22"/>
        </w:rPr>
        <w:t xml:space="preserve">- арендаторами </w:t>
      </w:r>
      <w:r w:rsidRPr="005D2AE4">
        <w:rPr>
          <w:snapToGrid w:val="0"/>
          <w:sz w:val="22"/>
          <w:szCs w:val="22"/>
          <w:u w:val="single"/>
        </w:rPr>
        <w:t>91,324</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w:t>
      </w:r>
    </w:p>
    <w:p w:rsidR="00542155" w:rsidRPr="005D2AE4" w:rsidRDefault="00542155" w:rsidP="005D2AE4">
      <w:pPr>
        <w:pStyle w:val="aff2"/>
        <w:spacing w:before="0" w:beforeAutospacing="0" w:after="0" w:afterAutospacing="0"/>
        <w:ind w:firstLine="708"/>
        <w:jc w:val="both"/>
        <w:rPr>
          <w:sz w:val="22"/>
          <w:szCs w:val="22"/>
        </w:rPr>
      </w:pPr>
      <w:r w:rsidRPr="005D2AE4">
        <w:rPr>
          <w:snapToGrid w:val="0"/>
          <w:sz w:val="22"/>
          <w:szCs w:val="22"/>
        </w:rPr>
        <w:t xml:space="preserve">- на собственные нужды гражданам </w:t>
      </w:r>
      <w:r w:rsidRPr="005D2AE4">
        <w:rPr>
          <w:snapToGrid w:val="0"/>
          <w:sz w:val="22"/>
          <w:szCs w:val="22"/>
          <w:u w:val="single"/>
        </w:rPr>
        <w:t>2,349</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w:t>
      </w:r>
    </w:p>
    <w:p w:rsidR="00542155" w:rsidRPr="005D2AE4" w:rsidRDefault="00542155" w:rsidP="005D2AE4">
      <w:pPr>
        <w:pStyle w:val="aff2"/>
        <w:spacing w:before="0" w:beforeAutospacing="0" w:after="0" w:afterAutospacing="0"/>
        <w:ind w:firstLine="708"/>
        <w:jc w:val="both"/>
        <w:rPr>
          <w:sz w:val="22"/>
          <w:szCs w:val="22"/>
        </w:rPr>
      </w:pPr>
      <w:r w:rsidRPr="005D2AE4">
        <w:rPr>
          <w:snapToGrid w:val="0"/>
          <w:sz w:val="22"/>
          <w:szCs w:val="22"/>
        </w:rPr>
        <w:t>- по госконтракту</w:t>
      </w:r>
      <w:proofErr w:type="gramStart"/>
      <w:r w:rsidRPr="005D2AE4">
        <w:rPr>
          <w:snapToGrid w:val="0"/>
          <w:sz w:val="22"/>
          <w:szCs w:val="22"/>
          <w:u w:val="single"/>
        </w:rPr>
        <w:t>0</w:t>
      </w:r>
      <w:proofErr w:type="gramEnd"/>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w:t>
      </w:r>
    </w:p>
    <w:p w:rsidR="00542155" w:rsidRPr="005D2AE4" w:rsidRDefault="00542155" w:rsidP="005D2AE4">
      <w:pPr>
        <w:pStyle w:val="aff2"/>
        <w:spacing w:before="0" w:beforeAutospacing="0" w:after="0" w:afterAutospacing="0"/>
        <w:ind w:firstLine="708"/>
        <w:jc w:val="both"/>
        <w:rPr>
          <w:sz w:val="22"/>
          <w:szCs w:val="22"/>
        </w:rPr>
      </w:pPr>
      <w:r w:rsidRPr="005D2AE4">
        <w:rPr>
          <w:snapToGrid w:val="0"/>
          <w:sz w:val="22"/>
          <w:szCs w:val="22"/>
        </w:rPr>
        <w:t xml:space="preserve">- по аукциону </w:t>
      </w:r>
      <w:r w:rsidRPr="005D2AE4">
        <w:rPr>
          <w:snapToGrid w:val="0"/>
          <w:sz w:val="22"/>
          <w:szCs w:val="22"/>
          <w:u w:val="single"/>
        </w:rPr>
        <w:t>0,978</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w:t>
      </w:r>
    </w:p>
    <w:p w:rsidR="00542155" w:rsidRPr="005D2AE4" w:rsidRDefault="00542155" w:rsidP="005D2AE4">
      <w:pPr>
        <w:pStyle w:val="aff2"/>
        <w:spacing w:before="0" w:beforeAutospacing="0" w:after="0" w:afterAutospacing="0"/>
        <w:ind w:firstLine="709"/>
        <w:jc w:val="both"/>
        <w:rPr>
          <w:sz w:val="22"/>
          <w:szCs w:val="22"/>
        </w:rPr>
      </w:pPr>
      <w:r w:rsidRPr="005D2AE4">
        <w:rPr>
          <w:snapToGrid w:val="0"/>
          <w:sz w:val="22"/>
          <w:szCs w:val="22"/>
        </w:rPr>
        <w:t xml:space="preserve">По рубкам ухода заготовлено </w:t>
      </w:r>
      <w:r w:rsidRPr="005D2AE4">
        <w:rPr>
          <w:snapToGrid w:val="0"/>
          <w:sz w:val="22"/>
          <w:szCs w:val="22"/>
          <w:u w:val="single"/>
        </w:rPr>
        <w:t>5,639</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 (в том числе ликвидной</w:t>
      </w:r>
      <w:proofErr w:type="gramStart"/>
      <w:r w:rsidRPr="005D2AE4">
        <w:rPr>
          <w:snapToGrid w:val="0"/>
          <w:sz w:val="22"/>
          <w:szCs w:val="22"/>
          <w:u w:val="single"/>
        </w:rPr>
        <w:t>4</w:t>
      </w:r>
      <w:proofErr w:type="gramEnd"/>
      <w:r w:rsidRPr="005D2AE4">
        <w:rPr>
          <w:snapToGrid w:val="0"/>
          <w:sz w:val="22"/>
          <w:szCs w:val="22"/>
          <w:u w:val="single"/>
        </w:rPr>
        <w:t>,614</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 xml:space="preserve">.). По прочим рубкам заготовлено </w:t>
      </w:r>
      <w:r w:rsidRPr="005D2AE4">
        <w:rPr>
          <w:snapToGrid w:val="0"/>
          <w:sz w:val="22"/>
          <w:szCs w:val="22"/>
          <w:u w:val="single"/>
        </w:rPr>
        <w:t>0,182</w:t>
      </w:r>
      <w:r w:rsidRPr="005D2AE4">
        <w:rPr>
          <w:snapToGrid w:val="0"/>
          <w:sz w:val="22"/>
          <w:szCs w:val="22"/>
        </w:rPr>
        <w:t xml:space="preserve"> тыс. </w:t>
      </w:r>
      <w:proofErr w:type="spellStart"/>
      <w:r w:rsidRPr="005D2AE4">
        <w:rPr>
          <w:snapToGrid w:val="0"/>
          <w:sz w:val="22"/>
          <w:szCs w:val="22"/>
        </w:rPr>
        <w:t>кбм</w:t>
      </w:r>
      <w:proofErr w:type="spellEnd"/>
      <w:r w:rsidRPr="005D2AE4">
        <w:rPr>
          <w:snapToGrid w:val="0"/>
          <w:sz w:val="22"/>
          <w:szCs w:val="22"/>
        </w:rPr>
        <w:t xml:space="preserve">. </w:t>
      </w:r>
    </w:p>
    <w:p w:rsidR="00542155" w:rsidRPr="005D2AE4" w:rsidRDefault="00542155" w:rsidP="005D2AE4">
      <w:pPr>
        <w:pStyle w:val="aff2"/>
        <w:spacing w:before="0" w:beforeAutospacing="0" w:after="0" w:afterAutospacing="0"/>
        <w:ind w:firstLine="709"/>
        <w:jc w:val="both"/>
        <w:rPr>
          <w:sz w:val="22"/>
          <w:szCs w:val="22"/>
        </w:rPr>
      </w:pPr>
      <w:r w:rsidRPr="005D2AE4">
        <w:rPr>
          <w:snapToGrid w:val="0"/>
          <w:sz w:val="22"/>
          <w:szCs w:val="22"/>
        </w:rPr>
        <w:t xml:space="preserve">Всего с начала года по лесничеству заготовлено  99,447 тыс. </w:t>
      </w:r>
      <w:proofErr w:type="spellStart"/>
      <w:r w:rsidRPr="005D2AE4">
        <w:rPr>
          <w:snapToGrid w:val="0"/>
          <w:sz w:val="22"/>
          <w:szCs w:val="22"/>
        </w:rPr>
        <w:t>кбм</w:t>
      </w:r>
      <w:proofErr w:type="spellEnd"/>
      <w:r w:rsidRPr="005D2AE4">
        <w:rPr>
          <w:snapToGrid w:val="0"/>
          <w:sz w:val="22"/>
          <w:szCs w:val="22"/>
        </w:rPr>
        <w:t xml:space="preserve">., что составляет 36,9 %  к  допустимой расчетной лесосеке, а за аналогичный период прошлого года общая заготовка древесины составляла 66,264 тыс. </w:t>
      </w:r>
      <w:proofErr w:type="spellStart"/>
      <w:r w:rsidRPr="005D2AE4">
        <w:rPr>
          <w:snapToGrid w:val="0"/>
          <w:sz w:val="22"/>
          <w:szCs w:val="22"/>
        </w:rPr>
        <w:t>кбм</w:t>
      </w:r>
      <w:proofErr w:type="spellEnd"/>
      <w:r w:rsidRPr="005D2AE4">
        <w:rPr>
          <w:snapToGrid w:val="0"/>
          <w:sz w:val="22"/>
          <w:szCs w:val="22"/>
        </w:rPr>
        <w:t>.</w:t>
      </w:r>
    </w:p>
    <w:p w:rsidR="00542155" w:rsidRPr="005D2AE4" w:rsidRDefault="00542155" w:rsidP="005D2AE4">
      <w:pPr>
        <w:pStyle w:val="aff2"/>
        <w:spacing w:before="0" w:beforeAutospacing="0" w:after="0" w:afterAutospacing="0"/>
        <w:ind w:left="75" w:right="75" w:firstLine="640"/>
        <w:jc w:val="both"/>
        <w:rPr>
          <w:sz w:val="22"/>
          <w:szCs w:val="22"/>
        </w:rPr>
      </w:pPr>
      <w:r w:rsidRPr="005D2AE4">
        <w:rPr>
          <w:sz w:val="22"/>
          <w:szCs w:val="22"/>
        </w:rPr>
        <w:t xml:space="preserve">В течение полугода выполнялся основной комплекс мероприятий по охране, защите и воспроизводству лесов в объемах, предусмотренных Лесным планом Удмуртской Республики на 2024 год - отвод и таксация лесосек </w:t>
      </w:r>
      <w:r w:rsidRPr="005D2AE4">
        <w:rPr>
          <w:sz w:val="22"/>
          <w:szCs w:val="22"/>
          <w:u w:val="single"/>
        </w:rPr>
        <w:t>1813,53</w:t>
      </w:r>
      <w:r w:rsidRPr="005D2AE4">
        <w:rPr>
          <w:sz w:val="22"/>
          <w:szCs w:val="22"/>
        </w:rPr>
        <w:t xml:space="preserve">га, </w:t>
      </w:r>
      <w:proofErr w:type="spellStart"/>
      <w:r w:rsidRPr="005D2AE4">
        <w:rPr>
          <w:sz w:val="22"/>
          <w:szCs w:val="22"/>
        </w:rPr>
        <w:t>лесовосстановление</w:t>
      </w:r>
      <w:proofErr w:type="spellEnd"/>
      <w:r w:rsidRPr="005D2AE4">
        <w:rPr>
          <w:sz w:val="22"/>
          <w:szCs w:val="22"/>
        </w:rPr>
        <w:t xml:space="preserve">  - </w:t>
      </w:r>
      <w:r w:rsidRPr="005D2AE4">
        <w:rPr>
          <w:sz w:val="22"/>
          <w:szCs w:val="22"/>
          <w:u w:val="single"/>
        </w:rPr>
        <w:t>368,62</w:t>
      </w:r>
      <w:r w:rsidRPr="005D2AE4">
        <w:rPr>
          <w:sz w:val="22"/>
          <w:szCs w:val="22"/>
        </w:rPr>
        <w:t xml:space="preserve"> га,  уход за лесными культурами – </w:t>
      </w:r>
      <w:r w:rsidRPr="005D2AE4">
        <w:rPr>
          <w:sz w:val="22"/>
          <w:szCs w:val="22"/>
          <w:u w:val="single"/>
        </w:rPr>
        <w:t>481,41</w:t>
      </w:r>
      <w:r w:rsidRPr="005D2AE4">
        <w:rPr>
          <w:sz w:val="22"/>
          <w:szCs w:val="22"/>
        </w:rPr>
        <w:t xml:space="preserve">га, подготовка почвы под лесные культуры 2025 г – </w:t>
      </w:r>
      <w:r w:rsidRPr="005D2AE4">
        <w:rPr>
          <w:sz w:val="22"/>
          <w:szCs w:val="22"/>
          <w:u w:val="single"/>
        </w:rPr>
        <w:t>0</w:t>
      </w:r>
      <w:r w:rsidRPr="005D2AE4">
        <w:rPr>
          <w:sz w:val="22"/>
          <w:szCs w:val="22"/>
        </w:rPr>
        <w:t xml:space="preserve"> га.</w:t>
      </w:r>
    </w:p>
    <w:p w:rsidR="00603C48" w:rsidRPr="005D2AE4" w:rsidRDefault="00603C48" w:rsidP="006A5894">
      <w:pPr>
        <w:spacing w:after="0" w:line="240" w:lineRule="auto"/>
        <w:jc w:val="center"/>
        <w:rPr>
          <w:rFonts w:ascii="Times New Roman" w:hAnsi="Times New Roman" w:cs="Times New Roman"/>
          <w:b/>
        </w:rPr>
      </w:pPr>
      <w:r w:rsidRPr="005D2AE4">
        <w:rPr>
          <w:rFonts w:ascii="Times New Roman" w:hAnsi="Times New Roman" w:cs="Times New Roman"/>
          <w:b/>
        </w:rPr>
        <w:t>Инвестиционные проекты</w:t>
      </w:r>
    </w:p>
    <w:p w:rsidR="001A3BF9" w:rsidRPr="005D2AE4" w:rsidRDefault="001A3BF9" w:rsidP="005D2AE4">
      <w:pPr>
        <w:spacing w:after="0" w:line="240" w:lineRule="auto"/>
        <w:jc w:val="both"/>
        <w:rPr>
          <w:rFonts w:ascii="Times New Roman" w:hAnsi="Times New Roman" w:cs="Times New Roman"/>
        </w:rPr>
      </w:pPr>
      <w:r w:rsidRPr="005D2AE4">
        <w:rPr>
          <w:rFonts w:ascii="Times New Roman" w:hAnsi="Times New Roman" w:cs="Times New Roman"/>
        </w:rPr>
        <w:tab/>
      </w:r>
      <w:proofErr w:type="gramStart"/>
      <w:r w:rsidRPr="005D2AE4">
        <w:rPr>
          <w:rFonts w:ascii="Times New Roman" w:hAnsi="Times New Roman" w:cs="Times New Roman"/>
        </w:rPr>
        <w:t>За первый квартал 2024 года по данным статистики инвестиции в основной капитал по организациям, не относящимся к субъектам малого предпринимательства, составили 12,61 млн. руб., за  аналогичный  период прошлого года– 3,95 млн. руб., темп роста 319 %. Объем инвестиций без учета бюджетных средств за 1 квартал 2024 года –11,18 млн. руб., за аналогичный период прошлого года – 3,36 млн. рублей.</w:t>
      </w:r>
      <w:proofErr w:type="gramEnd"/>
    </w:p>
    <w:p w:rsidR="0038539E" w:rsidRPr="005D2AE4" w:rsidRDefault="0038539E" w:rsidP="005D2AE4">
      <w:pPr>
        <w:spacing w:after="0" w:line="240" w:lineRule="auto"/>
        <w:jc w:val="both"/>
        <w:rPr>
          <w:rFonts w:ascii="Times New Roman" w:hAnsi="Times New Roman" w:cs="Times New Roman"/>
        </w:rPr>
      </w:pPr>
      <w:r w:rsidRPr="005D2AE4">
        <w:rPr>
          <w:rFonts w:ascii="Times New Roman" w:hAnsi="Times New Roman" w:cs="Times New Roman"/>
        </w:rPr>
        <w:tab/>
        <w:t xml:space="preserve">Продолжается реализация приоритетного инвестиционного проекта в области освоения лесов «Модернизация деревообрабатывающего производства в </w:t>
      </w:r>
      <w:proofErr w:type="spellStart"/>
      <w:r w:rsidRPr="005D2AE4">
        <w:rPr>
          <w:rFonts w:ascii="Times New Roman" w:hAnsi="Times New Roman" w:cs="Times New Roman"/>
        </w:rPr>
        <w:t>Сюмсинском</w:t>
      </w:r>
      <w:proofErr w:type="spellEnd"/>
      <w:r w:rsidRPr="005D2AE4">
        <w:rPr>
          <w:rFonts w:ascii="Times New Roman" w:hAnsi="Times New Roman" w:cs="Times New Roman"/>
        </w:rPr>
        <w:t xml:space="preserve"> районе Удмуртской Республики». </w:t>
      </w:r>
      <w:r w:rsidR="00486A2B" w:rsidRPr="005D2AE4">
        <w:rPr>
          <w:rFonts w:ascii="Times New Roman" w:hAnsi="Times New Roman" w:cs="Times New Roman"/>
        </w:rPr>
        <w:t>Всего с начала реализации проекта</w:t>
      </w:r>
      <w:r w:rsidRPr="005D2AE4">
        <w:rPr>
          <w:rFonts w:ascii="Times New Roman" w:hAnsi="Times New Roman" w:cs="Times New Roman"/>
        </w:rPr>
        <w:t xml:space="preserve"> привлечено инвестиций</w:t>
      </w:r>
      <w:r w:rsidR="009E070F" w:rsidRPr="005D2AE4">
        <w:rPr>
          <w:rFonts w:ascii="Times New Roman" w:hAnsi="Times New Roman" w:cs="Times New Roman"/>
        </w:rPr>
        <w:t>493,4</w:t>
      </w:r>
      <w:r w:rsidRPr="005D2AE4">
        <w:rPr>
          <w:rFonts w:ascii="Times New Roman" w:hAnsi="Times New Roman" w:cs="Times New Roman"/>
        </w:rPr>
        <w:t xml:space="preserve"> млн. руб.,  налоговые отчисления во все бюджеты составили </w:t>
      </w:r>
      <w:r w:rsidR="009E070F" w:rsidRPr="005D2AE4">
        <w:rPr>
          <w:rFonts w:ascii="Times New Roman" w:hAnsi="Times New Roman" w:cs="Times New Roman"/>
        </w:rPr>
        <w:t>229,5</w:t>
      </w:r>
      <w:r w:rsidRPr="005D2AE4">
        <w:rPr>
          <w:rFonts w:ascii="Times New Roman" w:hAnsi="Times New Roman" w:cs="Times New Roman"/>
        </w:rPr>
        <w:t xml:space="preserve"> млн. руб. </w:t>
      </w:r>
      <w:r w:rsidR="009E070F" w:rsidRPr="005D2AE4">
        <w:rPr>
          <w:rFonts w:ascii="Times New Roman" w:hAnsi="Times New Roman" w:cs="Times New Roman"/>
          <w:color w:val="000000"/>
          <w:shd w:val="clear" w:color="auto" w:fill="FFFFFF"/>
        </w:rPr>
        <w:t>Всего с начала реализации инвест</w:t>
      </w:r>
      <w:r w:rsidR="0089179B" w:rsidRPr="005D2AE4">
        <w:rPr>
          <w:rFonts w:ascii="Times New Roman" w:hAnsi="Times New Roman" w:cs="Times New Roman"/>
          <w:color w:val="000000"/>
          <w:shd w:val="clear" w:color="auto" w:fill="FFFFFF"/>
        </w:rPr>
        <w:t xml:space="preserve">иционного </w:t>
      </w:r>
      <w:r w:rsidR="009E070F" w:rsidRPr="005D2AE4">
        <w:rPr>
          <w:rFonts w:ascii="Times New Roman" w:hAnsi="Times New Roman" w:cs="Times New Roman"/>
          <w:color w:val="000000"/>
          <w:shd w:val="clear" w:color="auto" w:fill="FFFFFF"/>
        </w:rPr>
        <w:t>проекта приобретено и введено в действие 43</w:t>
      </w:r>
      <w:r w:rsidR="0089179B" w:rsidRPr="005D2AE4">
        <w:rPr>
          <w:rFonts w:ascii="Times New Roman" w:hAnsi="Times New Roman" w:cs="Times New Roman"/>
          <w:color w:val="000000"/>
          <w:shd w:val="clear" w:color="auto" w:fill="FFFFFF"/>
        </w:rPr>
        <w:t>пиролизные установки,</w:t>
      </w:r>
      <w:r w:rsidR="009E070F" w:rsidRPr="005D2AE4">
        <w:rPr>
          <w:rFonts w:ascii="Times New Roman" w:hAnsi="Times New Roman" w:cs="Times New Roman"/>
          <w:color w:val="000000"/>
          <w:shd w:val="clear" w:color="auto" w:fill="FFFFFF"/>
        </w:rPr>
        <w:t xml:space="preserve"> продолжается строительство площадок </w:t>
      </w:r>
      <w:proofErr w:type="spellStart"/>
      <w:r w:rsidR="009E070F" w:rsidRPr="005D2AE4">
        <w:rPr>
          <w:rFonts w:ascii="Times New Roman" w:hAnsi="Times New Roman" w:cs="Times New Roman"/>
          <w:color w:val="000000"/>
          <w:shd w:val="clear" w:color="auto" w:fill="FFFFFF"/>
        </w:rPr>
        <w:t>по</w:t>
      </w:r>
      <w:r w:rsidR="0089179B" w:rsidRPr="005D2AE4">
        <w:rPr>
          <w:rFonts w:ascii="Times New Roman" w:hAnsi="Times New Roman" w:cs="Times New Roman"/>
          <w:color w:val="000000"/>
          <w:shd w:val="clear" w:color="auto" w:fill="FFFFFF"/>
        </w:rPr>
        <w:t>д</w:t>
      </w:r>
      <w:r w:rsidR="009E070F" w:rsidRPr="005D2AE4">
        <w:rPr>
          <w:rFonts w:ascii="Times New Roman" w:hAnsi="Times New Roman" w:cs="Times New Roman"/>
          <w:color w:val="000000"/>
          <w:shd w:val="clear" w:color="auto" w:fill="FFFFFF"/>
        </w:rPr>
        <w:t>пиролизные</w:t>
      </w:r>
      <w:proofErr w:type="spellEnd"/>
      <w:r w:rsidR="009E070F" w:rsidRPr="005D2AE4">
        <w:rPr>
          <w:rFonts w:ascii="Times New Roman" w:hAnsi="Times New Roman" w:cs="Times New Roman"/>
          <w:color w:val="000000"/>
          <w:shd w:val="clear" w:color="auto" w:fill="FFFFFF"/>
        </w:rPr>
        <w:t xml:space="preserve"> установки. Приобретена линия лесопиления, </w:t>
      </w:r>
      <w:r w:rsidR="009E070F" w:rsidRPr="005D2AE4">
        <w:rPr>
          <w:rFonts w:ascii="Times New Roman" w:hAnsi="Times New Roman" w:cs="Times New Roman"/>
        </w:rPr>
        <w:t xml:space="preserve">линия фасовки угля. </w:t>
      </w:r>
      <w:proofErr w:type="spellStart"/>
      <w:r w:rsidRPr="005D2AE4">
        <w:rPr>
          <w:rFonts w:ascii="Times New Roman" w:hAnsi="Times New Roman" w:cs="Times New Roman"/>
        </w:rPr>
        <w:t>Продолжаютсявложения</w:t>
      </w:r>
      <w:proofErr w:type="spellEnd"/>
      <w:r w:rsidRPr="005D2AE4">
        <w:rPr>
          <w:rFonts w:ascii="Times New Roman" w:hAnsi="Times New Roman" w:cs="Times New Roman"/>
        </w:rPr>
        <w:t xml:space="preserve"> в инфраструктуру производственной площадки на ст. </w:t>
      </w:r>
      <w:proofErr w:type="spellStart"/>
      <w:r w:rsidRPr="005D2AE4">
        <w:rPr>
          <w:rFonts w:ascii="Times New Roman" w:hAnsi="Times New Roman" w:cs="Times New Roman"/>
        </w:rPr>
        <w:t>Сюрек</w:t>
      </w:r>
      <w:proofErr w:type="spellEnd"/>
      <w:r w:rsidRPr="005D2AE4">
        <w:rPr>
          <w:rFonts w:ascii="Times New Roman" w:hAnsi="Times New Roman" w:cs="Times New Roman"/>
        </w:rPr>
        <w:t>.</w:t>
      </w:r>
    </w:p>
    <w:p w:rsidR="00603C48" w:rsidRPr="005D2AE4" w:rsidRDefault="00603C48" w:rsidP="005D2AE4">
      <w:pPr>
        <w:spacing w:after="0" w:line="240" w:lineRule="auto"/>
        <w:ind w:firstLine="567"/>
        <w:jc w:val="both"/>
        <w:rPr>
          <w:rFonts w:ascii="Times New Roman" w:hAnsi="Times New Roman" w:cs="Times New Roman"/>
        </w:rPr>
      </w:pPr>
      <w:r w:rsidRPr="005D2AE4">
        <w:rPr>
          <w:rFonts w:ascii="Times New Roman" w:hAnsi="Times New Roman" w:cs="Times New Roman"/>
        </w:rPr>
        <w:t xml:space="preserve">На территории района открылось </w:t>
      </w:r>
      <w:r w:rsidR="009E070F" w:rsidRPr="005D2AE4">
        <w:rPr>
          <w:rFonts w:ascii="Times New Roman" w:hAnsi="Times New Roman" w:cs="Times New Roman"/>
        </w:rPr>
        <w:t>в 2023 году</w:t>
      </w:r>
      <w:r w:rsidRPr="005D2AE4">
        <w:rPr>
          <w:rFonts w:ascii="Times New Roman" w:hAnsi="Times New Roman" w:cs="Times New Roman"/>
        </w:rPr>
        <w:t xml:space="preserve"> предприятие ООО «Специальный технологический транспорт», на базе этого предприятия начата реализация инвестиционного проекта «Открытие предприятия по оказанию транспортных услуг». Период реализации 2023-2024 годы. Объем инвестиций за весь период реализации проекта 200 млн.руб., объем  инвестиций на </w:t>
      </w:r>
      <w:r w:rsidR="009E070F" w:rsidRPr="005D2AE4">
        <w:rPr>
          <w:rFonts w:ascii="Times New Roman" w:hAnsi="Times New Roman" w:cs="Times New Roman"/>
        </w:rPr>
        <w:t xml:space="preserve">1 полугодие 2024 год  вложено </w:t>
      </w:r>
      <w:proofErr w:type="spellStart"/>
      <w:r w:rsidR="009E070F" w:rsidRPr="005D2AE4">
        <w:rPr>
          <w:rFonts w:ascii="Times New Roman" w:hAnsi="Times New Roman" w:cs="Times New Roman"/>
        </w:rPr>
        <w:t>инвестицийв</w:t>
      </w:r>
      <w:proofErr w:type="spellEnd"/>
      <w:r w:rsidR="009E070F" w:rsidRPr="005D2AE4">
        <w:rPr>
          <w:rFonts w:ascii="Times New Roman" w:hAnsi="Times New Roman" w:cs="Times New Roman"/>
        </w:rPr>
        <w:t xml:space="preserve"> объеме 1</w:t>
      </w:r>
      <w:r w:rsidRPr="005D2AE4">
        <w:rPr>
          <w:rFonts w:ascii="Times New Roman" w:hAnsi="Times New Roman" w:cs="Times New Roman"/>
        </w:rPr>
        <w:t xml:space="preserve">0 </w:t>
      </w:r>
      <w:proofErr w:type="spellStart"/>
      <w:r w:rsidRPr="005D2AE4">
        <w:rPr>
          <w:rFonts w:ascii="Times New Roman" w:hAnsi="Times New Roman" w:cs="Times New Roman"/>
        </w:rPr>
        <w:t>млн.рублей</w:t>
      </w:r>
      <w:proofErr w:type="gramStart"/>
      <w:r w:rsidRPr="005D2AE4">
        <w:rPr>
          <w:rFonts w:ascii="Times New Roman" w:hAnsi="Times New Roman" w:cs="Times New Roman"/>
        </w:rPr>
        <w:t>.</w:t>
      </w:r>
      <w:r w:rsidR="009E070F" w:rsidRPr="005D2AE4">
        <w:rPr>
          <w:rFonts w:ascii="Times New Roman" w:hAnsi="Times New Roman" w:cs="Times New Roman"/>
        </w:rPr>
        <w:t>В</w:t>
      </w:r>
      <w:proofErr w:type="spellEnd"/>
      <w:proofErr w:type="gramEnd"/>
      <w:r w:rsidR="00C36349" w:rsidRPr="005D2AE4">
        <w:rPr>
          <w:rFonts w:ascii="Times New Roman" w:hAnsi="Times New Roman" w:cs="Times New Roman"/>
        </w:rPr>
        <w:t xml:space="preserve"> период реализации инвестиционного проекта планируется открыть 40 рабочих мест, 20 рабочих мест создано в 2023 году.</w:t>
      </w:r>
      <w:r w:rsidR="009E070F" w:rsidRPr="005D2AE4">
        <w:rPr>
          <w:rFonts w:ascii="Times New Roman" w:hAnsi="Times New Roman" w:cs="Times New Roman"/>
        </w:rPr>
        <w:t xml:space="preserve"> За первое полугодие 2024 года создано 3 рабочих места.</w:t>
      </w:r>
    </w:p>
    <w:p w:rsidR="00C36349" w:rsidRPr="005D2AE4" w:rsidRDefault="00C36349" w:rsidP="005D2AE4">
      <w:pPr>
        <w:spacing w:after="0" w:line="240" w:lineRule="auto"/>
        <w:ind w:firstLine="567"/>
        <w:jc w:val="both"/>
        <w:rPr>
          <w:rFonts w:ascii="Times New Roman" w:hAnsi="Times New Roman" w:cs="Times New Roman"/>
        </w:rPr>
      </w:pPr>
      <w:r w:rsidRPr="005D2AE4">
        <w:rPr>
          <w:rFonts w:ascii="Times New Roman" w:hAnsi="Times New Roman" w:cs="Times New Roman"/>
        </w:rPr>
        <w:t>На базе предприятия ООО «</w:t>
      </w:r>
      <w:proofErr w:type="spellStart"/>
      <w:r w:rsidRPr="005D2AE4">
        <w:rPr>
          <w:rFonts w:ascii="Times New Roman" w:hAnsi="Times New Roman" w:cs="Times New Roman"/>
        </w:rPr>
        <w:t>Витамикс</w:t>
      </w:r>
      <w:proofErr w:type="spellEnd"/>
      <w:r w:rsidRPr="005D2AE4">
        <w:rPr>
          <w:rFonts w:ascii="Times New Roman" w:hAnsi="Times New Roman" w:cs="Times New Roman"/>
        </w:rPr>
        <w:t>» реализуется два инвестиционного проекта:</w:t>
      </w:r>
    </w:p>
    <w:p w:rsidR="001F3F3C" w:rsidRPr="005D2AE4" w:rsidRDefault="00C36349" w:rsidP="005D2AE4">
      <w:pPr>
        <w:pStyle w:val="a8"/>
        <w:numPr>
          <w:ilvl w:val="0"/>
          <w:numId w:val="19"/>
        </w:numPr>
        <w:spacing w:after="0" w:line="240" w:lineRule="auto"/>
        <w:jc w:val="both"/>
        <w:rPr>
          <w:rFonts w:ascii="Times New Roman" w:hAnsi="Times New Roman"/>
        </w:rPr>
      </w:pPr>
      <w:r w:rsidRPr="005D2AE4">
        <w:rPr>
          <w:rFonts w:ascii="Times New Roman" w:hAnsi="Times New Roman"/>
        </w:rPr>
        <w:lastRenderedPageBreak/>
        <w:t>Выращивание плодово-ягодных культур, период реализации 2023-2025 годы, объем инвестиций 21 млн</w:t>
      </w:r>
      <w:proofErr w:type="gramStart"/>
      <w:r w:rsidRPr="005D2AE4">
        <w:rPr>
          <w:rFonts w:ascii="Times New Roman" w:hAnsi="Times New Roman"/>
        </w:rPr>
        <w:t>.р</w:t>
      </w:r>
      <w:proofErr w:type="gramEnd"/>
      <w:r w:rsidRPr="005D2AE4">
        <w:rPr>
          <w:rFonts w:ascii="Times New Roman" w:hAnsi="Times New Roman"/>
        </w:rPr>
        <w:t xml:space="preserve">уб., </w:t>
      </w:r>
      <w:r w:rsidR="001F3F3C" w:rsidRPr="005D2AE4">
        <w:rPr>
          <w:rFonts w:ascii="Times New Roman" w:hAnsi="Times New Roman"/>
        </w:rPr>
        <w:t xml:space="preserve">создание </w:t>
      </w:r>
      <w:r w:rsidRPr="005D2AE4">
        <w:rPr>
          <w:rFonts w:ascii="Times New Roman" w:hAnsi="Times New Roman"/>
        </w:rPr>
        <w:t>10 рабочих мест. Фактическое исполнение за 1 полугодие</w:t>
      </w:r>
      <w:r w:rsidR="001F3F3C" w:rsidRPr="005D2AE4">
        <w:rPr>
          <w:rFonts w:ascii="Times New Roman" w:hAnsi="Times New Roman"/>
        </w:rPr>
        <w:t xml:space="preserve"> 2024 года</w:t>
      </w:r>
      <w:r w:rsidRPr="005D2AE4">
        <w:rPr>
          <w:rFonts w:ascii="Times New Roman" w:hAnsi="Times New Roman"/>
        </w:rPr>
        <w:t xml:space="preserve"> – инвестиции </w:t>
      </w:r>
      <w:r w:rsidR="001F3F3C" w:rsidRPr="005D2AE4">
        <w:rPr>
          <w:rFonts w:ascii="Times New Roman" w:hAnsi="Times New Roman"/>
        </w:rPr>
        <w:t>2</w:t>
      </w:r>
      <w:r w:rsidRPr="005D2AE4">
        <w:rPr>
          <w:rFonts w:ascii="Times New Roman" w:hAnsi="Times New Roman"/>
        </w:rPr>
        <w:t>млн</w:t>
      </w:r>
      <w:proofErr w:type="gramStart"/>
      <w:r w:rsidRPr="005D2AE4">
        <w:rPr>
          <w:rFonts w:ascii="Times New Roman" w:hAnsi="Times New Roman"/>
        </w:rPr>
        <w:t>.р</w:t>
      </w:r>
      <w:proofErr w:type="gramEnd"/>
      <w:r w:rsidRPr="005D2AE4">
        <w:rPr>
          <w:rFonts w:ascii="Times New Roman" w:hAnsi="Times New Roman"/>
        </w:rPr>
        <w:t>уб., рабочие места 2 ед.</w:t>
      </w:r>
      <w:r w:rsidR="001F3F3C" w:rsidRPr="005D2AE4">
        <w:rPr>
          <w:rFonts w:ascii="Times New Roman" w:hAnsi="Times New Roman"/>
        </w:rPr>
        <w:t>, налоговые поступления в консолидируемый бюджет УР и бюджет МО  - 0,2млн.руб.</w:t>
      </w:r>
    </w:p>
    <w:p w:rsidR="001F3F3C" w:rsidRPr="005D2AE4" w:rsidRDefault="00C36349" w:rsidP="005D2AE4">
      <w:pPr>
        <w:pStyle w:val="a8"/>
        <w:numPr>
          <w:ilvl w:val="0"/>
          <w:numId w:val="19"/>
        </w:numPr>
        <w:spacing w:after="0" w:line="240" w:lineRule="auto"/>
        <w:jc w:val="both"/>
        <w:rPr>
          <w:rFonts w:ascii="Times New Roman" w:hAnsi="Times New Roman"/>
        </w:rPr>
      </w:pPr>
      <w:r w:rsidRPr="005D2AE4">
        <w:rPr>
          <w:rFonts w:ascii="Times New Roman" w:hAnsi="Times New Roman"/>
        </w:rPr>
        <w:t xml:space="preserve">Производство по переработке </w:t>
      </w:r>
      <w:proofErr w:type="spellStart"/>
      <w:r w:rsidRPr="005D2AE4">
        <w:rPr>
          <w:rFonts w:ascii="Times New Roman" w:hAnsi="Times New Roman"/>
        </w:rPr>
        <w:t>плодово</w:t>
      </w:r>
      <w:proofErr w:type="spellEnd"/>
      <w:r w:rsidRPr="005D2AE4">
        <w:rPr>
          <w:rFonts w:ascii="Times New Roman" w:hAnsi="Times New Roman"/>
        </w:rPr>
        <w:t xml:space="preserve"> - ягодных культур,  период реализации20</w:t>
      </w:r>
      <w:r w:rsidR="00646563" w:rsidRPr="005D2AE4">
        <w:rPr>
          <w:rFonts w:ascii="Times New Roman" w:hAnsi="Times New Roman"/>
        </w:rPr>
        <w:t>2</w:t>
      </w:r>
      <w:r w:rsidRPr="005D2AE4">
        <w:rPr>
          <w:rFonts w:ascii="Times New Roman" w:hAnsi="Times New Roman"/>
        </w:rPr>
        <w:t>3-2026 годы, объем инвестиций60 млн</w:t>
      </w:r>
      <w:proofErr w:type="gramStart"/>
      <w:r w:rsidRPr="005D2AE4">
        <w:rPr>
          <w:rFonts w:ascii="Times New Roman" w:hAnsi="Times New Roman"/>
        </w:rPr>
        <w:t>.р</w:t>
      </w:r>
      <w:proofErr w:type="gramEnd"/>
      <w:r w:rsidRPr="005D2AE4">
        <w:rPr>
          <w:rFonts w:ascii="Times New Roman" w:hAnsi="Times New Roman"/>
        </w:rPr>
        <w:t>уб.,  создание 20 рабочих мест. За первое полугодие</w:t>
      </w:r>
      <w:r w:rsidR="001F3F3C" w:rsidRPr="005D2AE4">
        <w:rPr>
          <w:rFonts w:ascii="Times New Roman" w:hAnsi="Times New Roman"/>
        </w:rPr>
        <w:t xml:space="preserve"> 2024 года</w:t>
      </w:r>
      <w:r w:rsidRPr="005D2AE4">
        <w:rPr>
          <w:rFonts w:ascii="Times New Roman" w:hAnsi="Times New Roman"/>
        </w:rPr>
        <w:t xml:space="preserve"> вложено в развитие бизнеса </w:t>
      </w:r>
      <w:r w:rsidR="001F3F3C" w:rsidRPr="005D2AE4">
        <w:rPr>
          <w:rFonts w:ascii="Times New Roman" w:hAnsi="Times New Roman"/>
        </w:rPr>
        <w:t>1</w:t>
      </w:r>
      <w:r w:rsidRPr="005D2AE4">
        <w:rPr>
          <w:rFonts w:ascii="Times New Roman" w:hAnsi="Times New Roman"/>
        </w:rPr>
        <w:t>,5 млн</w:t>
      </w:r>
      <w:proofErr w:type="gramStart"/>
      <w:r w:rsidRPr="005D2AE4">
        <w:rPr>
          <w:rFonts w:ascii="Times New Roman" w:hAnsi="Times New Roman"/>
        </w:rPr>
        <w:t>.р</w:t>
      </w:r>
      <w:proofErr w:type="gramEnd"/>
      <w:r w:rsidRPr="005D2AE4">
        <w:rPr>
          <w:rFonts w:ascii="Times New Roman" w:hAnsi="Times New Roman"/>
        </w:rPr>
        <w:t xml:space="preserve">уб.  </w:t>
      </w:r>
    </w:p>
    <w:p w:rsidR="00511DC1" w:rsidRPr="005D2AE4" w:rsidRDefault="00511DC1" w:rsidP="005D2AE4">
      <w:pPr>
        <w:pStyle w:val="a8"/>
        <w:spacing w:after="0" w:line="240" w:lineRule="auto"/>
        <w:ind w:left="0" w:firstLine="567"/>
        <w:jc w:val="both"/>
        <w:rPr>
          <w:rFonts w:ascii="Times New Roman" w:hAnsi="Times New Roman"/>
        </w:rPr>
      </w:pPr>
      <w:r w:rsidRPr="005D2AE4">
        <w:rPr>
          <w:rFonts w:ascii="Times New Roman" w:hAnsi="Times New Roman"/>
        </w:rPr>
        <w:t xml:space="preserve">Инвестиционный проект «Открытие предприятия по ремонту и изготовлению нефтепромыслового оборудования» на  базе ИП </w:t>
      </w:r>
      <w:proofErr w:type="spellStart"/>
      <w:r w:rsidRPr="005D2AE4">
        <w:rPr>
          <w:rFonts w:ascii="Times New Roman" w:hAnsi="Times New Roman"/>
        </w:rPr>
        <w:t>Машковцев</w:t>
      </w:r>
      <w:proofErr w:type="spellEnd"/>
      <w:r w:rsidRPr="005D2AE4">
        <w:rPr>
          <w:rFonts w:ascii="Times New Roman" w:hAnsi="Times New Roman"/>
        </w:rPr>
        <w:t xml:space="preserve"> С.В. Период реализации инвестиционного проекта  2023-2026. Объем инвестиций – 60 млн</w:t>
      </w:r>
      <w:proofErr w:type="gramStart"/>
      <w:r w:rsidRPr="005D2AE4">
        <w:rPr>
          <w:rFonts w:ascii="Times New Roman" w:hAnsi="Times New Roman"/>
        </w:rPr>
        <w:t>.р</w:t>
      </w:r>
      <w:proofErr w:type="gramEnd"/>
      <w:r w:rsidRPr="005D2AE4">
        <w:rPr>
          <w:rFonts w:ascii="Times New Roman" w:hAnsi="Times New Roman"/>
        </w:rPr>
        <w:t>уб., новые рабочие места – 20,</w:t>
      </w:r>
      <w:r w:rsidR="004047AE" w:rsidRPr="005D2AE4">
        <w:rPr>
          <w:rFonts w:ascii="Times New Roman" w:hAnsi="Times New Roman"/>
        </w:rPr>
        <w:t xml:space="preserve"> налоговые поступ</w:t>
      </w:r>
      <w:r w:rsidRPr="005D2AE4">
        <w:rPr>
          <w:rFonts w:ascii="Times New Roman" w:hAnsi="Times New Roman"/>
        </w:rPr>
        <w:t>ления в консолидированный бюдже</w:t>
      </w:r>
      <w:r w:rsidR="004047AE" w:rsidRPr="005D2AE4">
        <w:rPr>
          <w:rFonts w:ascii="Times New Roman" w:hAnsi="Times New Roman"/>
        </w:rPr>
        <w:t xml:space="preserve">т и </w:t>
      </w:r>
      <w:r w:rsidRPr="005D2AE4">
        <w:rPr>
          <w:rFonts w:ascii="Times New Roman" w:hAnsi="Times New Roman"/>
        </w:rPr>
        <w:t>б</w:t>
      </w:r>
      <w:r w:rsidR="004047AE" w:rsidRPr="005D2AE4">
        <w:rPr>
          <w:rFonts w:ascii="Times New Roman" w:hAnsi="Times New Roman"/>
        </w:rPr>
        <w:t>ю</w:t>
      </w:r>
      <w:r w:rsidRPr="005D2AE4">
        <w:rPr>
          <w:rFonts w:ascii="Times New Roman" w:hAnsi="Times New Roman"/>
        </w:rPr>
        <w:t xml:space="preserve">джет МО  - 8,06 млн.руб. Фактическое исполнение </w:t>
      </w:r>
      <w:r w:rsidR="001F3F3C" w:rsidRPr="005D2AE4">
        <w:rPr>
          <w:rFonts w:ascii="Times New Roman" w:hAnsi="Times New Roman"/>
        </w:rPr>
        <w:t>с начала реализации инвестиционного проекта</w:t>
      </w:r>
      <w:r w:rsidR="004047AE" w:rsidRPr="005D2AE4">
        <w:rPr>
          <w:rFonts w:ascii="Times New Roman" w:hAnsi="Times New Roman"/>
        </w:rPr>
        <w:t xml:space="preserve">  - </w:t>
      </w:r>
      <w:r w:rsidR="001F3F3C" w:rsidRPr="005D2AE4">
        <w:rPr>
          <w:rFonts w:ascii="Times New Roman" w:hAnsi="Times New Roman"/>
        </w:rPr>
        <w:t>23</w:t>
      </w:r>
      <w:r w:rsidR="004047AE" w:rsidRPr="005D2AE4">
        <w:rPr>
          <w:rFonts w:ascii="Times New Roman" w:hAnsi="Times New Roman"/>
        </w:rPr>
        <w:t xml:space="preserve">млн.руб. инвестиций, создано </w:t>
      </w:r>
      <w:r w:rsidR="001F3F3C" w:rsidRPr="005D2AE4">
        <w:rPr>
          <w:rFonts w:ascii="Times New Roman" w:hAnsi="Times New Roman"/>
        </w:rPr>
        <w:t>5</w:t>
      </w:r>
      <w:r w:rsidR="004047AE" w:rsidRPr="005D2AE4">
        <w:rPr>
          <w:rFonts w:ascii="Times New Roman" w:hAnsi="Times New Roman"/>
        </w:rPr>
        <w:t xml:space="preserve"> рабочих мест, налоговые отчисления </w:t>
      </w:r>
      <w:r w:rsidR="001F3F3C" w:rsidRPr="005D2AE4">
        <w:rPr>
          <w:rFonts w:ascii="Times New Roman" w:hAnsi="Times New Roman"/>
        </w:rPr>
        <w:t>2,06</w:t>
      </w:r>
      <w:r w:rsidR="004047AE" w:rsidRPr="005D2AE4">
        <w:rPr>
          <w:rFonts w:ascii="Times New Roman" w:hAnsi="Times New Roman"/>
        </w:rPr>
        <w:t>млн.руб.</w:t>
      </w:r>
    </w:p>
    <w:p w:rsidR="001F3F3C" w:rsidRPr="005D2AE4" w:rsidRDefault="004047AE"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Еще один инвестор ООО «АМГРУПП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мя</w:t>
      </w:r>
      <w:r w:rsidR="001F3F3C" w:rsidRPr="005D2AE4">
        <w:rPr>
          <w:rFonts w:ascii="Times New Roman" w:hAnsi="Times New Roman" w:cs="Times New Roman"/>
        </w:rPr>
        <w:t>сокомбинат» и его инвестиционные</w:t>
      </w:r>
      <w:r w:rsidRPr="005D2AE4">
        <w:rPr>
          <w:rFonts w:ascii="Times New Roman" w:hAnsi="Times New Roman" w:cs="Times New Roman"/>
        </w:rPr>
        <w:t xml:space="preserve"> проект</w:t>
      </w:r>
      <w:r w:rsidR="001F3F3C" w:rsidRPr="005D2AE4">
        <w:rPr>
          <w:rFonts w:ascii="Times New Roman" w:hAnsi="Times New Roman" w:cs="Times New Roman"/>
        </w:rPr>
        <w:t>ы</w:t>
      </w:r>
      <w:r w:rsidR="00646563" w:rsidRPr="005D2AE4">
        <w:rPr>
          <w:rFonts w:ascii="Times New Roman" w:hAnsi="Times New Roman" w:cs="Times New Roman"/>
        </w:rPr>
        <w:t>:</w:t>
      </w:r>
    </w:p>
    <w:p w:rsidR="004047AE" w:rsidRPr="005D2AE4" w:rsidRDefault="004047AE" w:rsidP="005D2AE4">
      <w:pPr>
        <w:pStyle w:val="a8"/>
        <w:numPr>
          <w:ilvl w:val="0"/>
          <w:numId w:val="49"/>
        </w:numPr>
        <w:spacing w:after="0" w:line="240" w:lineRule="auto"/>
        <w:jc w:val="both"/>
        <w:rPr>
          <w:rFonts w:ascii="Times New Roman" w:hAnsi="Times New Roman"/>
        </w:rPr>
      </w:pPr>
      <w:r w:rsidRPr="005D2AE4">
        <w:rPr>
          <w:rFonts w:ascii="Times New Roman" w:hAnsi="Times New Roman"/>
        </w:rPr>
        <w:t xml:space="preserve"> «Запуск  цеха по производству крупнокусковых полуфабрикатов, 2023-2024 годы. На сегодняшний день  вложено </w:t>
      </w:r>
      <w:r w:rsidR="001F3F3C" w:rsidRPr="005D2AE4">
        <w:rPr>
          <w:rFonts w:ascii="Times New Roman" w:hAnsi="Times New Roman"/>
        </w:rPr>
        <w:t>4,4</w:t>
      </w:r>
      <w:r w:rsidR="00646563" w:rsidRPr="005D2AE4">
        <w:rPr>
          <w:rFonts w:ascii="Times New Roman" w:hAnsi="Times New Roman"/>
        </w:rPr>
        <w:t>млн</w:t>
      </w:r>
      <w:proofErr w:type="gramStart"/>
      <w:r w:rsidRPr="005D2AE4">
        <w:rPr>
          <w:rFonts w:ascii="Times New Roman" w:hAnsi="Times New Roman"/>
        </w:rPr>
        <w:t>.р</w:t>
      </w:r>
      <w:proofErr w:type="gramEnd"/>
      <w:r w:rsidRPr="005D2AE4">
        <w:rPr>
          <w:rFonts w:ascii="Times New Roman" w:hAnsi="Times New Roman"/>
        </w:rPr>
        <w:t xml:space="preserve">ублей в  ремонт цеха- </w:t>
      </w:r>
      <w:r w:rsidR="001F3F3C" w:rsidRPr="005D2AE4">
        <w:rPr>
          <w:rFonts w:ascii="Times New Roman" w:hAnsi="Times New Roman"/>
        </w:rPr>
        <w:t>монтаж кровли цеха,  в цехе обвалки сделан пол, установлены двери, приобретено холодильное оборудование. Создано 1 рабочее место.</w:t>
      </w:r>
    </w:p>
    <w:p w:rsidR="001F3F3C" w:rsidRPr="005D2AE4" w:rsidRDefault="001F3F3C" w:rsidP="005D2AE4">
      <w:pPr>
        <w:pStyle w:val="a8"/>
        <w:numPr>
          <w:ilvl w:val="0"/>
          <w:numId w:val="49"/>
        </w:numPr>
        <w:spacing w:after="0" w:line="240" w:lineRule="auto"/>
        <w:jc w:val="both"/>
        <w:rPr>
          <w:rFonts w:ascii="Times New Roman" w:hAnsi="Times New Roman"/>
        </w:rPr>
      </w:pPr>
      <w:r w:rsidRPr="005D2AE4">
        <w:rPr>
          <w:rFonts w:ascii="Times New Roman" w:hAnsi="Times New Roman"/>
        </w:rPr>
        <w:t xml:space="preserve"> Реконструкция зоны отгрузки, период реализации 2024 год</w:t>
      </w:r>
      <w:r w:rsidR="00692665" w:rsidRPr="005D2AE4">
        <w:rPr>
          <w:rFonts w:ascii="Times New Roman" w:hAnsi="Times New Roman"/>
        </w:rPr>
        <w:t>, сумма инвестиций 12 млн</w:t>
      </w:r>
      <w:proofErr w:type="gramStart"/>
      <w:r w:rsidR="00692665" w:rsidRPr="005D2AE4">
        <w:rPr>
          <w:rFonts w:ascii="Times New Roman" w:hAnsi="Times New Roman"/>
        </w:rPr>
        <w:t>.р</w:t>
      </w:r>
      <w:proofErr w:type="gramEnd"/>
      <w:r w:rsidR="00692665" w:rsidRPr="005D2AE4">
        <w:rPr>
          <w:rFonts w:ascii="Times New Roman" w:hAnsi="Times New Roman"/>
        </w:rPr>
        <w:t>уб.</w:t>
      </w:r>
    </w:p>
    <w:p w:rsidR="00692665" w:rsidRPr="005D2AE4" w:rsidRDefault="00692665" w:rsidP="005D2AE4">
      <w:pPr>
        <w:spacing w:after="0" w:line="240" w:lineRule="auto"/>
        <w:ind w:left="120"/>
        <w:jc w:val="both"/>
        <w:rPr>
          <w:rFonts w:ascii="Times New Roman" w:hAnsi="Times New Roman" w:cs="Times New Roman"/>
        </w:rPr>
      </w:pPr>
      <w:r w:rsidRPr="005D2AE4">
        <w:rPr>
          <w:rFonts w:ascii="Times New Roman" w:hAnsi="Times New Roman" w:cs="Times New Roman"/>
        </w:rPr>
        <w:t>Произведена реконструкция зоны отгрузки – 360 кв</w:t>
      </w:r>
      <w:proofErr w:type="gramStart"/>
      <w:r w:rsidRPr="005D2AE4">
        <w:rPr>
          <w:rFonts w:ascii="Times New Roman" w:hAnsi="Times New Roman" w:cs="Times New Roman"/>
        </w:rPr>
        <w:t>.м</w:t>
      </w:r>
      <w:proofErr w:type="gramEnd"/>
      <w:r w:rsidRPr="005D2AE4">
        <w:rPr>
          <w:rFonts w:ascii="Times New Roman" w:hAnsi="Times New Roman" w:cs="Times New Roman"/>
        </w:rPr>
        <w:t>, забетонирован пол  на сумму 7,3 млн.руб. Планируется приобретение холодильного оборудования.</w:t>
      </w:r>
    </w:p>
    <w:p w:rsidR="004047AE" w:rsidRPr="005D2AE4" w:rsidRDefault="004047AE" w:rsidP="005D2AE4">
      <w:pPr>
        <w:spacing w:after="0" w:line="240" w:lineRule="auto"/>
        <w:ind w:firstLine="426"/>
        <w:jc w:val="both"/>
        <w:rPr>
          <w:rFonts w:ascii="Times New Roman" w:hAnsi="Times New Roman" w:cs="Times New Roman"/>
        </w:rPr>
      </w:pPr>
      <w:r w:rsidRPr="005D2AE4">
        <w:rPr>
          <w:rFonts w:ascii="Times New Roman" w:hAnsi="Times New Roman" w:cs="Times New Roman"/>
        </w:rPr>
        <w:t xml:space="preserve">Инвестиционный проект в сфере туризма «Развитие территории </w:t>
      </w:r>
      <w:proofErr w:type="spellStart"/>
      <w:r w:rsidRPr="005D2AE4">
        <w:rPr>
          <w:rFonts w:ascii="Times New Roman" w:hAnsi="Times New Roman" w:cs="Times New Roman"/>
        </w:rPr>
        <w:t>д</w:t>
      </w:r>
      <w:proofErr w:type="gramStart"/>
      <w:r w:rsidRPr="005D2AE4">
        <w:rPr>
          <w:rFonts w:ascii="Times New Roman" w:hAnsi="Times New Roman" w:cs="Times New Roman"/>
        </w:rPr>
        <w:t>.П</w:t>
      </w:r>
      <w:proofErr w:type="gramEnd"/>
      <w:r w:rsidRPr="005D2AE4">
        <w:rPr>
          <w:rFonts w:ascii="Times New Roman" w:hAnsi="Times New Roman" w:cs="Times New Roman"/>
        </w:rPr>
        <w:t>умси</w:t>
      </w:r>
      <w:proofErr w:type="spellEnd"/>
      <w:r w:rsidRPr="005D2AE4">
        <w:rPr>
          <w:rFonts w:ascii="Times New Roman" w:hAnsi="Times New Roman" w:cs="Times New Roman"/>
        </w:rPr>
        <w:t xml:space="preserve">, база активного отдыха, инвесторы ИП </w:t>
      </w:r>
      <w:proofErr w:type="spellStart"/>
      <w:r w:rsidRPr="005D2AE4">
        <w:rPr>
          <w:rFonts w:ascii="Times New Roman" w:hAnsi="Times New Roman" w:cs="Times New Roman"/>
        </w:rPr>
        <w:t>Малых</w:t>
      </w:r>
      <w:r w:rsidR="00692665" w:rsidRPr="005D2AE4">
        <w:rPr>
          <w:rFonts w:ascii="Times New Roman" w:hAnsi="Times New Roman" w:cs="Times New Roman"/>
        </w:rPr>
        <w:t>К</w:t>
      </w:r>
      <w:r w:rsidR="00D8688C" w:rsidRPr="005D2AE4">
        <w:rPr>
          <w:rFonts w:ascii="Times New Roman" w:hAnsi="Times New Roman" w:cs="Times New Roman"/>
        </w:rPr>
        <w:t>.В</w:t>
      </w:r>
      <w:proofErr w:type="spellEnd"/>
      <w:r w:rsidR="00D8688C" w:rsidRPr="005D2AE4">
        <w:rPr>
          <w:rFonts w:ascii="Times New Roman" w:hAnsi="Times New Roman" w:cs="Times New Roman"/>
        </w:rPr>
        <w:t>. и ООО «ТК Энергия», клуб активного отдыха «</w:t>
      </w:r>
      <w:proofErr w:type="spellStart"/>
      <w:r w:rsidR="00D8688C" w:rsidRPr="005D2AE4">
        <w:rPr>
          <w:rFonts w:ascii="Times New Roman" w:hAnsi="Times New Roman" w:cs="Times New Roman"/>
        </w:rPr>
        <w:t>Ижсплав</w:t>
      </w:r>
      <w:proofErr w:type="spellEnd"/>
      <w:r w:rsidR="00D8688C" w:rsidRPr="005D2AE4">
        <w:rPr>
          <w:rFonts w:ascii="Times New Roman" w:hAnsi="Times New Roman" w:cs="Times New Roman"/>
        </w:rPr>
        <w:t>». Период реализации 2023-2024 годы,  запланировано объем инвестиций 800 тыс</w:t>
      </w:r>
      <w:r w:rsidR="00646563" w:rsidRPr="005D2AE4">
        <w:rPr>
          <w:rFonts w:ascii="Times New Roman" w:hAnsi="Times New Roman" w:cs="Times New Roman"/>
        </w:rPr>
        <w:t>.</w:t>
      </w:r>
      <w:r w:rsidR="00D8688C" w:rsidRPr="005D2AE4">
        <w:rPr>
          <w:rFonts w:ascii="Times New Roman" w:hAnsi="Times New Roman" w:cs="Times New Roman"/>
        </w:rPr>
        <w:t xml:space="preserve"> руб., на сегодняшний день вложено </w:t>
      </w:r>
      <w:r w:rsidR="00692665" w:rsidRPr="005D2AE4">
        <w:rPr>
          <w:rFonts w:ascii="Times New Roman" w:hAnsi="Times New Roman" w:cs="Times New Roman"/>
        </w:rPr>
        <w:t>1650</w:t>
      </w:r>
      <w:r w:rsidR="00D8688C" w:rsidRPr="005D2AE4">
        <w:rPr>
          <w:rFonts w:ascii="Times New Roman" w:hAnsi="Times New Roman" w:cs="Times New Roman"/>
        </w:rPr>
        <w:t xml:space="preserve"> тыс</w:t>
      </w:r>
      <w:proofErr w:type="gramStart"/>
      <w:r w:rsidR="00D8688C" w:rsidRPr="005D2AE4">
        <w:rPr>
          <w:rFonts w:ascii="Times New Roman" w:hAnsi="Times New Roman" w:cs="Times New Roman"/>
        </w:rPr>
        <w:t>.р</w:t>
      </w:r>
      <w:proofErr w:type="gramEnd"/>
      <w:r w:rsidR="00D8688C" w:rsidRPr="005D2AE4">
        <w:rPr>
          <w:rFonts w:ascii="Times New Roman" w:hAnsi="Times New Roman" w:cs="Times New Roman"/>
        </w:rPr>
        <w:t xml:space="preserve">уб., </w:t>
      </w:r>
      <w:r w:rsidR="001529F2" w:rsidRPr="005D2AE4">
        <w:rPr>
          <w:rFonts w:ascii="Times New Roman" w:hAnsi="Times New Roman" w:cs="Times New Roman"/>
        </w:rPr>
        <w:t xml:space="preserve">обустройство площадок под </w:t>
      </w:r>
      <w:proofErr w:type="spellStart"/>
      <w:r w:rsidR="001529F2" w:rsidRPr="005D2AE4">
        <w:rPr>
          <w:rFonts w:ascii="Times New Roman" w:hAnsi="Times New Roman" w:cs="Times New Roman"/>
        </w:rPr>
        <w:t>кэмпинг</w:t>
      </w:r>
      <w:proofErr w:type="spellEnd"/>
      <w:r w:rsidR="001529F2" w:rsidRPr="005D2AE4">
        <w:rPr>
          <w:rFonts w:ascii="Times New Roman" w:hAnsi="Times New Roman" w:cs="Times New Roman"/>
        </w:rPr>
        <w:t>, разрабатываются новые маршруты, установлен хозяйственный блок, проведен временный трубопровод для бытовых целей. Строится дом администратора.</w:t>
      </w:r>
    </w:p>
    <w:p w:rsidR="0038539E" w:rsidRPr="005D2AE4" w:rsidRDefault="0038539E" w:rsidP="005D2AE4">
      <w:pPr>
        <w:spacing w:after="0" w:line="240" w:lineRule="auto"/>
        <w:jc w:val="center"/>
        <w:rPr>
          <w:rFonts w:ascii="Times New Roman" w:hAnsi="Times New Roman" w:cs="Times New Roman"/>
          <w:b/>
        </w:rPr>
      </w:pPr>
      <w:r w:rsidRPr="005D2AE4">
        <w:rPr>
          <w:rFonts w:ascii="Times New Roman" w:hAnsi="Times New Roman" w:cs="Times New Roman"/>
          <w:b/>
        </w:rPr>
        <w:t>Развитие агропромышленного комплекса</w:t>
      </w:r>
    </w:p>
    <w:p w:rsidR="00A70AE2" w:rsidRPr="005D2AE4" w:rsidRDefault="00646563" w:rsidP="005D2AE4">
      <w:pPr>
        <w:autoSpaceDE w:val="0"/>
        <w:autoSpaceDN w:val="0"/>
        <w:adjustRightInd w:val="0"/>
        <w:spacing w:after="0" w:line="240" w:lineRule="auto"/>
        <w:jc w:val="both"/>
        <w:rPr>
          <w:rFonts w:ascii="Times New Roman" w:hAnsi="Times New Roman" w:cs="Times New Roman"/>
        </w:rPr>
      </w:pPr>
      <w:r w:rsidRPr="005D2AE4">
        <w:rPr>
          <w:rFonts w:ascii="Times New Roman" w:hAnsi="Times New Roman" w:cs="Times New Roman"/>
        </w:rPr>
        <w:tab/>
      </w:r>
      <w:r w:rsidR="00A70AE2" w:rsidRPr="005D2AE4">
        <w:rPr>
          <w:rFonts w:ascii="Times New Roman" w:hAnsi="Times New Roman" w:cs="Times New Roman"/>
        </w:rPr>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A70AE2" w:rsidRPr="005D2AE4" w:rsidRDefault="00A70AE2" w:rsidP="005D2AE4">
      <w:pPr>
        <w:autoSpaceDE w:val="0"/>
        <w:autoSpaceDN w:val="0"/>
        <w:adjustRightInd w:val="0"/>
        <w:spacing w:after="0" w:line="240" w:lineRule="auto"/>
        <w:jc w:val="both"/>
        <w:rPr>
          <w:rFonts w:ascii="Times New Roman" w:hAnsi="Times New Roman" w:cs="Times New Roman"/>
        </w:rPr>
      </w:pPr>
      <w:r w:rsidRPr="005D2AE4">
        <w:rPr>
          <w:rFonts w:ascii="Times New Roman" w:hAnsi="Times New Roman" w:cs="Times New Roman"/>
        </w:rPr>
        <w:tab/>
        <w:t xml:space="preserve">Посевная площадь во всех категориях хозяйств по итогам </w:t>
      </w:r>
      <w:proofErr w:type="spellStart"/>
      <w:r w:rsidRPr="005D2AE4">
        <w:rPr>
          <w:rFonts w:ascii="Times New Roman" w:hAnsi="Times New Roman" w:cs="Times New Roman"/>
        </w:rPr>
        <w:t>посевныхработ</w:t>
      </w:r>
      <w:proofErr w:type="spellEnd"/>
      <w:r w:rsidRPr="005D2AE4">
        <w:rPr>
          <w:rFonts w:ascii="Times New Roman" w:hAnsi="Times New Roman" w:cs="Times New Roman"/>
        </w:rPr>
        <w:t xml:space="preserve"> 2024 года </w:t>
      </w:r>
      <w:proofErr w:type="gramStart"/>
      <w:r w:rsidRPr="005D2AE4">
        <w:rPr>
          <w:rFonts w:ascii="Times New Roman" w:hAnsi="Times New Roman" w:cs="Times New Roman"/>
        </w:rPr>
        <w:t>согласно отчета</w:t>
      </w:r>
      <w:proofErr w:type="gramEnd"/>
      <w:r w:rsidRPr="005D2AE4">
        <w:rPr>
          <w:rFonts w:ascii="Times New Roman" w:hAnsi="Times New Roman" w:cs="Times New Roman"/>
        </w:rPr>
        <w:t xml:space="preserve"> 1 – фермер составила 9 740га, в том числе зерновых –4275 га, в сельскохозяйственных организациях и КФХ – 9062 га и 4275 га соответственно. Поголовье КРС на 01.07.2024 г. во всех категориях хозяйств составило 2894 головы, в том числе коров 1008 голов, в  сельскохозяйственных организациях и КФХ – 2684головы и 936 голов соответственно.</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По итогам 6 месяцев 2024 года сельскохозяйственные организации КФХ района надоили 3741 кг молока от одной  коровы, в 2023 году – 3626 кг, прибавка составила 115 кг. Наибольших надоев добились в СПК «Борец» - 4602 кг </w:t>
      </w:r>
      <w:proofErr w:type="spellStart"/>
      <w:r w:rsidRPr="005D2AE4">
        <w:rPr>
          <w:rFonts w:ascii="Times New Roman" w:hAnsi="Times New Roman" w:cs="Times New Roman"/>
        </w:rPr>
        <w:t>иКоопхозе</w:t>
      </w:r>
      <w:proofErr w:type="spellEnd"/>
      <w:r w:rsidRPr="005D2AE4">
        <w:rPr>
          <w:rFonts w:ascii="Times New Roman" w:hAnsi="Times New Roman" w:cs="Times New Roman"/>
        </w:rPr>
        <w:t xml:space="preserve"> «Труд» - 3 994 кг от одной коровы. Валовой надой составил 3501 тонна, что на 147 тонн </w:t>
      </w:r>
      <w:proofErr w:type="spellStart"/>
      <w:r w:rsidRPr="005D2AE4">
        <w:rPr>
          <w:rFonts w:ascii="Times New Roman" w:hAnsi="Times New Roman" w:cs="Times New Roman"/>
        </w:rPr>
        <w:t>большеаналогичного</w:t>
      </w:r>
      <w:proofErr w:type="spellEnd"/>
      <w:r w:rsidRPr="005D2AE4">
        <w:rPr>
          <w:rFonts w:ascii="Times New Roman" w:hAnsi="Times New Roman" w:cs="Times New Roman"/>
        </w:rPr>
        <w:t xml:space="preserve"> периода 2023 года. Больше всех надоили: колхоз «Нива» - 1165 тонн и СПК «Правда» - 1 016 тонн. </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За 6 месяцев этого года сельскохозяйственными организациями КФХ реализовано 3077 тонн молока, что больше уровня прошлого года на 69 тонн. Высшим сортом сдано 89 % реализованного молока.</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По состоянию на 1 </w:t>
      </w:r>
      <w:proofErr w:type="spellStart"/>
      <w:r w:rsidRPr="005D2AE4">
        <w:rPr>
          <w:rFonts w:ascii="Times New Roman" w:hAnsi="Times New Roman" w:cs="Times New Roman"/>
        </w:rPr>
        <w:t>июлятекущего</w:t>
      </w:r>
      <w:proofErr w:type="spellEnd"/>
      <w:r w:rsidRPr="005D2AE4">
        <w:rPr>
          <w:rFonts w:ascii="Times New Roman" w:hAnsi="Times New Roman" w:cs="Times New Roman"/>
        </w:rPr>
        <w:t xml:space="preserve"> года все хозяйства района </w:t>
      </w:r>
      <w:proofErr w:type="spellStart"/>
      <w:r w:rsidRPr="005D2AE4">
        <w:rPr>
          <w:rFonts w:ascii="Times New Roman" w:hAnsi="Times New Roman" w:cs="Times New Roman"/>
        </w:rPr>
        <w:t>приступилик</w:t>
      </w:r>
      <w:proofErr w:type="spellEnd"/>
      <w:r w:rsidRPr="005D2AE4">
        <w:rPr>
          <w:rFonts w:ascii="Times New Roman" w:hAnsi="Times New Roman" w:cs="Times New Roman"/>
        </w:rPr>
        <w:t xml:space="preserve"> заготовке кормов.</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 xml:space="preserve">Средняя заработная плата в хозяйствах района </w:t>
      </w:r>
      <w:r w:rsidR="00646563" w:rsidRPr="005D2AE4">
        <w:rPr>
          <w:rFonts w:ascii="Times New Roman" w:hAnsi="Times New Roman" w:cs="Times New Roman"/>
        </w:rPr>
        <w:t>по итогам полугодия</w:t>
      </w:r>
      <w:r w:rsidRPr="005D2AE4">
        <w:rPr>
          <w:rFonts w:ascii="Times New Roman" w:hAnsi="Times New Roman" w:cs="Times New Roman"/>
        </w:rPr>
        <w:t xml:space="preserve"> составила37</w:t>
      </w:r>
      <w:r w:rsidR="00646563" w:rsidRPr="005D2AE4">
        <w:rPr>
          <w:rFonts w:ascii="Times New Roman" w:hAnsi="Times New Roman" w:cs="Times New Roman"/>
        </w:rPr>
        <w:t> </w:t>
      </w:r>
      <w:r w:rsidRPr="005D2AE4">
        <w:rPr>
          <w:rFonts w:ascii="Times New Roman" w:hAnsi="Times New Roman" w:cs="Times New Roman"/>
        </w:rPr>
        <w:t>786рубл</w:t>
      </w:r>
      <w:r w:rsidR="00646563" w:rsidRPr="005D2AE4">
        <w:rPr>
          <w:rFonts w:ascii="Times New Roman" w:hAnsi="Times New Roman" w:cs="Times New Roman"/>
        </w:rPr>
        <w:t>ей</w:t>
      </w:r>
      <w:r w:rsidRPr="005D2AE4">
        <w:rPr>
          <w:rFonts w:ascii="Times New Roman" w:hAnsi="Times New Roman" w:cs="Times New Roman"/>
        </w:rPr>
        <w:t>, рост относительно аналогичного периода прошлого года – 17 %. Среднесписочная численность работающих на 01.07.2024г. – 142 человека, в 2023 году – 169 человек.</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С начала 2024 года, хозяйствами района приобретено 6 единиц новой техники:</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в СП</w:t>
      </w:r>
      <w:proofErr w:type="gramStart"/>
      <w:r w:rsidRPr="005D2AE4">
        <w:rPr>
          <w:rFonts w:ascii="Times New Roman" w:hAnsi="Times New Roman" w:cs="Times New Roman"/>
        </w:rPr>
        <w:t>К«</w:t>
      </w:r>
      <w:proofErr w:type="gramEnd"/>
      <w:r w:rsidRPr="005D2AE4">
        <w:rPr>
          <w:rFonts w:ascii="Times New Roman" w:hAnsi="Times New Roman" w:cs="Times New Roman"/>
        </w:rPr>
        <w:t xml:space="preserve">Борец» </w:t>
      </w:r>
      <w:proofErr w:type="spellStart"/>
      <w:r w:rsidRPr="005D2AE4">
        <w:rPr>
          <w:rFonts w:ascii="Times New Roman" w:hAnsi="Times New Roman" w:cs="Times New Roman"/>
        </w:rPr>
        <w:t>приобрели:трактор</w:t>
      </w:r>
      <w:proofErr w:type="spellEnd"/>
      <w:r w:rsidRPr="005D2AE4">
        <w:rPr>
          <w:rFonts w:ascii="Times New Roman" w:hAnsi="Times New Roman" w:cs="Times New Roman"/>
        </w:rPr>
        <w:t xml:space="preserve"> </w:t>
      </w:r>
      <w:r w:rsidRPr="005D2AE4">
        <w:rPr>
          <w:rFonts w:ascii="Times New Roman" w:hAnsi="Times New Roman" w:cs="Times New Roman"/>
          <w:lang w:val="en-US"/>
        </w:rPr>
        <w:t>YTOX</w:t>
      </w:r>
      <w:r w:rsidRPr="005D2AE4">
        <w:rPr>
          <w:rFonts w:ascii="Times New Roman" w:hAnsi="Times New Roman" w:cs="Times New Roman"/>
        </w:rPr>
        <w:t>1304;</w:t>
      </w:r>
      <w:r w:rsidR="00646563" w:rsidRPr="005D2AE4">
        <w:rPr>
          <w:rFonts w:ascii="Times New Roman" w:hAnsi="Times New Roman" w:cs="Times New Roman"/>
        </w:rPr>
        <w:t xml:space="preserve"> каток КШКУ-6; загрузчик сеялок;</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в колхозе Нива: Автомобиль Газель Бизнес; разбр</w:t>
      </w:r>
      <w:r w:rsidR="00646563" w:rsidRPr="005D2AE4">
        <w:rPr>
          <w:rFonts w:ascii="Times New Roman" w:hAnsi="Times New Roman" w:cs="Times New Roman"/>
        </w:rPr>
        <w:t>асыватель минеральных удобрений;</w:t>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в </w:t>
      </w:r>
      <w:proofErr w:type="spellStart"/>
      <w:r w:rsidRPr="005D2AE4">
        <w:rPr>
          <w:rFonts w:ascii="Times New Roman" w:hAnsi="Times New Roman" w:cs="Times New Roman"/>
        </w:rPr>
        <w:t>Коопхозе</w:t>
      </w:r>
      <w:proofErr w:type="spellEnd"/>
      <w:r w:rsidRPr="005D2AE4">
        <w:rPr>
          <w:rFonts w:ascii="Times New Roman" w:hAnsi="Times New Roman" w:cs="Times New Roman"/>
        </w:rPr>
        <w:t xml:space="preserve"> «Труд» дисковую борону БД 5*3П.</w:t>
      </w:r>
      <w:r w:rsidRPr="005D2AE4">
        <w:rPr>
          <w:rFonts w:ascii="Times New Roman" w:hAnsi="Times New Roman" w:cs="Times New Roman"/>
        </w:rPr>
        <w:tab/>
      </w:r>
    </w:p>
    <w:p w:rsidR="00A70AE2" w:rsidRPr="005D2AE4" w:rsidRDefault="00A70AE2" w:rsidP="005D2AE4">
      <w:pPr>
        <w:autoSpaceDE w:val="0"/>
        <w:autoSpaceDN w:val="0"/>
        <w:adjustRightInd w:val="0"/>
        <w:spacing w:after="0" w:line="240" w:lineRule="auto"/>
        <w:ind w:firstLine="708"/>
        <w:jc w:val="both"/>
        <w:rPr>
          <w:rFonts w:ascii="Times New Roman" w:hAnsi="Times New Roman" w:cs="Times New Roman"/>
        </w:rPr>
      </w:pPr>
      <w:r w:rsidRPr="005D2AE4">
        <w:rPr>
          <w:rFonts w:ascii="Times New Roman" w:hAnsi="Times New Roman" w:cs="Times New Roman"/>
        </w:rPr>
        <w:t xml:space="preserve">Сельскохозяйственными организациями и КФХ за 1 полугодие этого года получено государственной поддержки в размере4,523млн. </w:t>
      </w:r>
      <w:proofErr w:type="spellStart"/>
      <w:r w:rsidRPr="005D2AE4">
        <w:rPr>
          <w:rFonts w:ascii="Times New Roman" w:hAnsi="Times New Roman" w:cs="Times New Roman"/>
        </w:rPr>
        <w:t>руб.,в</w:t>
      </w:r>
      <w:proofErr w:type="spellEnd"/>
      <w:r w:rsidRPr="005D2AE4">
        <w:rPr>
          <w:rFonts w:ascii="Times New Roman" w:hAnsi="Times New Roman" w:cs="Times New Roman"/>
        </w:rPr>
        <w:t xml:space="preserve"> прошлом году за этот период было получено3,511млн. руб.</w:t>
      </w:r>
    </w:p>
    <w:p w:rsidR="0038539E" w:rsidRPr="005D2AE4" w:rsidRDefault="0038539E" w:rsidP="005D2AE4">
      <w:pPr>
        <w:autoSpaceDE w:val="0"/>
        <w:autoSpaceDN w:val="0"/>
        <w:adjustRightInd w:val="0"/>
        <w:spacing w:after="0" w:line="240" w:lineRule="auto"/>
        <w:jc w:val="center"/>
        <w:rPr>
          <w:rFonts w:ascii="Times New Roman" w:hAnsi="Times New Roman" w:cs="Times New Roman"/>
          <w:b/>
        </w:rPr>
      </w:pPr>
      <w:r w:rsidRPr="005D2AE4">
        <w:rPr>
          <w:rFonts w:ascii="Times New Roman" w:hAnsi="Times New Roman" w:cs="Times New Roman"/>
          <w:b/>
        </w:rPr>
        <w:lastRenderedPageBreak/>
        <w:t>Развитие</w:t>
      </w:r>
      <w:r w:rsidR="009C4EB0">
        <w:rPr>
          <w:rFonts w:ascii="Times New Roman" w:hAnsi="Times New Roman" w:cs="Times New Roman"/>
          <w:b/>
        </w:rPr>
        <w:t xml:space="preserve"> </w:t>
      </w:r>
      <w:r w:rsidRPr="005D2AE4">
        <w:rPr>
          <w:rFonts w:ascii="Times New Roman" w:hAnsi="Times New Roman" w:cs="Times New Roman"/>
          <w:b/>
        </w:rPr>
        <w:t>малого и среднего предпринимательства:</w:t>
      </w:r>
    </w:p>
    <w:p w:rsidR="00100436" w:rsidRPr="005D2AE4" w:rsidRDefault="005D2AE4" w:rsidP="005D2AE4">
      <w:pPr>
        <w:spacing w:after="0" w:line="240" w:lineRule="auto"/>
        <w:jc w:val="both"/>
        <w:rPr>
          <w:rFonts w:ascii="Times New Roman" w:hAnsi="Times New Roman" w:cs="Times New Roman"/>
        </w:rPr>
      </w:pPr>
      <w:r w:rsidRPr="005D2AE4">
        <w:rPr>
          <w:rFonts w:ascii="Times New Roman" w:hAnsi="Times New Roman" w:cs="Times New Roman"/>
        </w:rPr>
        <w:tab/>
      </w:r>
      <w:r w:rsidR="0038539E" w:rsidRPr="005D2AE4">
        <w:rPr>
          <w:rFonts w:ascii="Times New Roman" w:hAnsi="Times New Roman" w:cs="Times New Roman"/>
        </w:rPr>
        <w:t>Количество субъектов предпринимательства на 01 июля 202</w:t>
      </w:r>
      <w:r w:rsidR="00674778" w:rsidRPr="005D2AE4">
        <w:rPr>
          <w:rFonts w:ascii="Times New Roman" w:hAnsi="Times New Roman" w:cs="Times New Roman"/>
        </w:rPr>
        <w:t>4</w:t>
      </w:r>
      <w:r w:rsidR="0038539E" w:rsidRPr="005D2AE4">
        <w:rPr>
          <w:rFonts w:ascii="Times New Roman" w:hAnsi="Times New Roman" w:cs="Times New Roman"/>
        </w:rPr>
        <w:t xml:space="preserve"> года – </w:t>
      </w:r>
      <w:r w:rsidR="00674778" w:rsidRPr="005D2AE4">
        <w:rPr>
          <w:rFonts w:ascii="Times New Roman" w:hAnsi="Times New Roman" w:cs="Times New Roman"/>
        </w:rPr>
        <w:t>568 (на 01.01.2024</w:t>
      </w:r>
      <w:r w:rsidR="0038539E" w:rsidRPr="005D2AE4">
        <w:rPr>
          <w:rFonts w:ascii="Times New Roman" w:hAnsi="Times New Roman" w:cs="Times New Roman"/>
        </w:rPr>
        <w:t xml:space="preserve"> -</w:t>
      </w:r>
      <w:r w:rsidR="00674778" w:rsidRPr="005D2AE4">
        <w:rPr>
          <w:rFonts w:ascii="Times New Roman" w:hAnsi="Times New Roman" w:cs="Times New Roman"/>
        </w:rPr>
        <w:t>464</w:t>
      </w:r>
      <w:r w:rsidR="00CF19B1" w:rsidRPr="005D2AE4">
        <w:rPr>
          <w:rFonts w:ascii="Times New Roman" w:hAnsi="Times New Roman" w:cs="Times New Roman"/>
        </w:rPr>
        <w:t>)</w:t>
      </w:r>
      <w:r w:rsidR="0038539E" w:rsidRPr="005D2AE4">
        <w:rPr>
          <w:rFonts w:ascii="Times New Roman" w:hAnsi="Times New Roman" w:cs="Times New Roman"/>
        </w:rPr>
        <w:t>.</w:t>
      </w:r>
      <w:r w:rsidR="00100436" w:rsidRPr="005D2AE4">
        <w:rPr>
          <w:rFonts w:ascii="Times New Roman" w:hAnsi="Times New Roman" w:cs="Times New Roman"/>
        </w:rPr>
        <w:t>За 1 полугодие  в реестр включен</w:t>
      </w:r>
      <w:r w:rsidR="00B53981" w:rsidRPr="005D2AE4">
        <w:rPr>
          <w:rFonts w:ascii="Times New Roman" w:hAnsi="Times New Roman" w:cs="Times New Roman"/>
        </w:rPr>
        <w:t>о</w:t>
      </w:r>
      <w:r w:rsidR="00813D4C" w:rsidRPr="005D2AE4">
        <w:rPr>
          <w:rFonts w:ascii="Times New Roman" w:hAnsi="Times New Roman" w:cs="Times New Roman"/>
        </w:rPr>
        <w:t xml:space="preserve">. За 1 полугодие  в реестр </w:t>
      </w:r>
      <w:proofErr w:type="gramStart"/>
      <w:r w:rsidR="00813D4C" w:rsidRPr="005D2AE4">
        <w:rPr>
          <w:rFonts w:ascii="Times New Roman" w:hAnsi="Times New Roman" w:cs="Times New Roman"/>
        </w:rPr>
        <w:t>включены</w:t>
      </w:r>
      <w:proofErr w:type="gramEnd"/>
      <w:r w:rsidR="00813D4C" w:rsidRPr="005D2AE4">
        <w:rPr>
          <w:rFonts w:ascii="Times New Roman" w:hAnsi="Times New Roman" w:cs="Times New Roman"/>
        </w:rPr>
        <w:t xml:space="preserve"> 151 предприниматель, в том числе 107 из  других регионов,  4 ЮЛ, в том числе  2 ЮЛ перерегистрировались из других регионов. </w:t>
      </w:r>
      <w:r w:rsidR="00100436" w:rsidRPr="005D2AE4">
        <w:rPr>
          <w:rFonts w:ascii="Times New Roman" w:hAnsi="Times New Roman" w:cs="Times New Roman"/>
        </w:rPr>
        <w:t>Бюджетный эффект  от привлечения новый организаций и предпринимателей за 1 полугодие 2024 года – 15,1 млн</w:t>
      </w:r>
      <w:proofErr w:type="gramStart"/>
      <w:r w:rsidR="00812F2D" w:rsidRPr="005D2AE4">
        <w:rPr>
          <w:rFonts w:ascii="Times New Roman" w:hAnsi="Times New Roman" w:cs="Times New Roman"/>
        </w:rPr>
        <w:t>.р</w:t>
      </w:r>
      <w:proofErr w:type="gramEnd"/>
      <w:r w:rsidR="00812F2D" w:rsidRPr="005D2AE4">
        <w:rPr>
          <w:rFonts w:ascii="Times New Roman" w:hAnsi="Times New Roman" w:cs="Times New Roman"/>
        </w:rPr>
        <w:t xml:space="preserve">ублей (по данным </w:t>
      </w:r>
      <w:r w:rsidR="00A42FB0" w:rsidRPr="005D2AE4">
        <w:rPr>
          <w:rFonts w:ascii="Times New Roman" w:hAnsi="Times New Roman" w:cs="Times New Roman"/>
        </w:rPr>
        <w:t>Министерства</w:t>
      </w:r>
      <w:r w:rsidR="00812F2D" w:rsidRPr="005D2AE4">
        <w:rPr>
          <w:rFonts w:ascii="Times New Roman" w:hAnsi="Times New Roman" w:cs="Times New Roman"/>
        </w:rPr>
        <w:t xml:space="preserve">  финансов и налоговой инспекции).</w:t>
      </w:r>
    </w:p>
    <w:p w:rsidR="0038539E" w:rsidRPr="005D2AE4" w:rsidRDefault="0038539E" w:rsidP="005D2AE4">
      <w:pPr>
        <w:pStyle w:val="a8"/>
        <w:spacing w:after="0" w:line="240" w:lineRule="auto"/>
        <w:ind w:left="0" w:firstLine="709"/>
        <w:jc w:val="both"/>
        <w:rPr>
          <w:rFonts w:ascii="Times New Roman" w:hAnsi="Times New Roman"/>
        </w:rPr>
      </w:pPr>
      <w:proofErr w:type="spellStart"/>
      <w:r w:rsidRPr="005D2AE4">
        <w:rPr>
          <w:rFonts w:ascii="Times New Roman" w:hAnsi="Times New Roman"/>
        </w:rPr>
        <w:t>Самозанятых</w:t>
      </w:r>
      <w:proofErr w:type="spellEnd"/>
      <w:r w:rsidRPr="005D2AE4">
        <w:rPr>
          <w:rFonts w:ascii="Times New Roman" w:hAnsi="Times New Roman"/>
        </w:rPr>
        <w:t xml:space="preserve"> – на </w:t>
      </w:r>
      <w:r w:rsidR="00B26073" w:rsidRPr="005D2AE4">
        <w:rPr>
          <w:rFonts w:ascii="Times New Roman" w:hAnsi="Times New Roman"/>
        </w:rPr>
        <w:t>5</w:t>
      </w:r>
      <w:r w:rsidRPr="005D2AE4">
        <w:rPr>
          <w:rFonts w:ascii="Times New Roman" w:hAnsi="Times New Roman"/>
        </w:rPr>
        <w:t xml:space="preserve"> июля 202</w:t>
      </w:r>
      <w:r w:rsidR="00812F2D" w:rsidRPr="005D2AE4">
        <w:rPr>
          <w:rFonts w:ascii="Times New Roman" w:hAnsi="Times New Roman"/>
        </w:rPr>
        <w:t>4</w:t>
      </w:r>
      <w:r w:rsidRPr="005D2AE4">
        <w:rPr>
          <w:rFonts w:ascii="Times New Roman" w:hAnsi="Times New Roman"/>
        </w:rPr>
        <w:t xml:space="preserve"> года –</w:t>
      </w:r>
      <w:r w:rsidR="00656790" w:rsidRPr="005D2AE4">
        <w:rPr>
          <w:rFonts w:ascii="Times New Roman" w:hAnsi="Times New Roman"/>
        </w:rPr>
        <w:t>625</w:t>
      </w:r>
      <w:r w:rsidRPr="005D2AE4">
        <w:rPr>
          <w:rFonts w:ascii="Times New Roman" w:hAnsi="Times New Roman"/>
        </w:rPr>
        <w:t>(</w:t>
      </w:r>
      <w:r w:rsidR="006447B8" w:rsidRPr="005D2AE4">
        <w:rPr>
          <w:rFonts w:ascii="Times New Roman" w:hAnsi="Times New Roman"/>
        </w:rPr>
        <w:t>на 01.01.202</w:t>
      </w:r>
      <w:r w:rsidR="00656790" w:rsidRPr="005D2AE4">
        <w:rPr>
          <w:rFonts w:ascii="Times New Roman" w:hAnsi="Times New Roman"/>
        </w:rPr>
        <w:t>4</w:t>
      </w:r>
      <w:r w:rsidRPr="005D2AE4">
        <w:rPr>
          <w:rFonts w:ascii="Times New Roman" w:hAnsi="Times New Roman"/>
        </w:rPr>
        <w:t xml:space="preserve"> – </w:t>
      </w:r>
      <w:r w:rsidR="00656790" w:rsidRPr="005D2AE4">
        <w:rPr>
          <w:rFonts w:ascii="Times New Roman" w:hAnsi="Times New Roman"/>
        </w:rPr>
        <w:t>540</w:t>
      </w:r>
      <w:r w:rsidRPr="005D2AE4">
        <w:rPr>
          <w:rFonts w:ascii="Times New Roman" w:hAnsi="Times New Roman"/>
        </w:rPr>
        <w:t xml:space="preserve">), </w:t>
      </w:r>
      <w:r w:rsidR="00CF19B1" w:rsidRPr="005D2AE4">
        <w:rPr>
          <w:rFonts w:ascii="Times New Roman" w:hAnsi="Times New Roman"/>
        </w:rPr>
        <w:t>те</w:t>
      </w:r>
      <w:r w:rsidR="00971463" w:rsidRPr="005D2AE4">
        <w:rPr>
          <w:rFonts w:ascii="Times New Roman" w:hAnsi="Times New Roman"/>
        </w:rPr>
        <w:t>м</w:t>
      </w:r>
      <w:r w:rsidR="00CF19B1" w:rsidRPr="005D2AE4">
        <w:rPr>
          <w:rFonts w:ascii="Times New Roman" w:hAnsi="Times New Roman"/>
        </w:rPr>
        <w:t xml:space="preserve">п роста составил </w:t>
      </w:r>
      <w:r w:rsidR="00656790" w:rsidRPr="005D2AE4">
        <w:rPr>
          <w:rFonts w:ascii="Times New Roman" w:hAnsi="Times New Roman"/>
        </w:rPr>
        <w:t>115,7</w:t>
      </w:r>
      <w:r w:rsidR="00A8358E" w:rsidRPr="005D2AE4">
        <w:rPr>
          <w:rFonts w:ascii="Times New Roman" w:hAnsi="Times New Roman"/>
        </w:rPr>
        <w:t xml:space="preserve"> %. Б</w:t>
      </w:r>
      <w:r w:rsidR="006447B8" w:rsidRPr="005D2AE4">
        <w:rPr>
          <w:rFonts w:ascii="Times New Roman" w:hAnsi="Times New Roman"/>
        </w:rPr>
        <w:t xml:space="preserve">ольше на </w:t>
      </w:r>
      <w:r w:rsidR="00656790" w:rsidRPr="005D2AE4">
        <w:rPr>
          <w:rFonts w:ascii="Times New Roman" w:hAnsi="Times New Roman"/>
        </w:rPr>
        <w:t>162</w:t>
      </w:r>
      <w:r w:rsidR="006447B8" w:rsidRPr="005D2AE4">
        <w:rPr>
          <w:rFonts w:ascii="Times New Roman" w:hAnsi="Times New Roman"/>
        </w:rPr>
        <w:t>самозанятых аналогичного периода прошлого года</w:t>
      </w:r>
      <w:r w:rsidR="00D1557C" w:rsidRPr="005D2AE4">
        <w:rPr>
          <w:rFonts w:ascii="Times New Roman" w:hAnsi="Times New Roman"/>
        </w:rPr>
        <w:t>.</w:t>
      </w:r>
    </w:p>
    <w:p w:rsidR="000604AC" w:rsidRPr="005D2AE4" w:rsidRDefault="000604AC"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31</w:t>
      </w:r>
      <w:r w:rsidR="00B53981" w:rsidRPr="005D2AE4">
        <w:rPr>
          <w:rFonts w:ascii="Times New Roman" w:hAnsi="Times New Roman"/>
          <w:color w:val="000000"/>
          <w:shd w:val="clear" w:color="auto" w:fill="FFFFFF"/>
        </w:rPr>
        <w:t xml:space="preserve"> </w:t>
      </w:r>
      <w:proofErr w:type="spellStart"/>
      <w:r w:rsidR="00B53981" w:rsidRPr="005D2AE4">
        <w:rPr>
          <w:rFonts w:ascii="Times New Roman" w:hAnsi="Times New Roman"/>
          <w:color w:val="000000"/>
          <w:shd w:val="clear" w:color="auto" w:fill="FFFFFF"/>
        </w:rPr>
        <w:t>января</w:t>
      </w:r>
      <w:r w:rsidRPr="005D2AE4">
        <w:rPr>
          <w:rFonts w:ascii="Times New Roman" w:hAnsi="Times New Roman"/>
          <w:color w:val="000000"/>
          <w:shd w:val="clear" w:color="auto" w:fill="FFFFFF"/>
        </w:rPr>
        <w:t>состоялся</w:t>
      </w:r>
      <w:proofErr w:type="spellEnd"/>
      <w:r w:rsidRPr="005D2AE4">
        <w:rPr>
          <w:rFonts w:ascii="Times New Roman" w:hAnsi="Times New Roman"/>
          <w:color w:val="000000"/>
          <w:shd w:val="clear" w:color="auto" w:fill="FFFFFF"/>
        </w:rPr>
        <w:t xml:space="preserve"> Совет по поддержке предпринимательства и развитию конкуренции при Главе муниципального образования</w:t>
      </w:r>
      <w:r w:rsidR="00B53981" w:rsidRPr="005D2AE4">
        <w:rPr>
          <w:rFonts w:ascii="Times New Roman" w:hAnsi="Times New Roman"/>
          <w:color w:val="000000"/>
          <w:shd w:val="clear" w:color="auto" w:fill="FFFFFF"/>
        </w:rPr>
        <w:t xml:space="preserve">. </w:t>
      </w:r>
      <w:proofErr w:type="gramStart"/>
      <w:r w:rsidRPr="005D2AE4">
        <w:rPr>
          <w:rFonts w:ascii="Times New Roman" w:hAnsi="Times New Roman"/>
          <w:color w:val="000000"/>
          <w:shd w:val="clear" w:color="auto" w:fill="FFFFFF"/>
        </w:rPr>
        <w:t xml:space="preserve">На заседании утвердили Доклад о состоянии и развитии конкуренции на территории района за 2023 год, поговорили о роли малого бизнеса в развитии туризма, о грантах и других источниках привлечения средств для запуска и развития бизнеса, о выпуске фотоальбома «Семейный бизнес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в рамках объявленного Года семьи в РФ, об участии хозяйствующих субъектов в проектах местных инициатив в 2024 году</w:t>
      </w:r>
      <w:proofErr w:type="gramEnd"/>
      <w:r w:rsidRPr="005D2AE4">
        <w:rPr>
          <w:rFonts w:ascii="Times New Roman" w:hAnsi="Times New Roman"/>
          <w:color w:val="000000"/>
          <w:shd w:val="clear" w:color="auto" w:fill="FFFFFF"/>
        </w:rPr>
        <w:t>. Представили предложения по участию в мероприятиях к 95-летию района.</w:t>
      </w:r>
    </w:p>
    <w:p w:rsidR="00083FA6" w:rsidRPr="005D2AE4" w:rsidRDefault="00083FA6"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rPr>
        <w:t xml:space="preserve">Предприниматели и </w:t>
      </w:r>
      <w:proofErr w:type="spellStart"/>
      <w:r w:rsidRPr="005D2AE4">
        <w:rPr>
          <w:rFonts w:ascii="Times New Roman" w:hAnsi="Times New Roman"/>
        </w:rPr>
        <w:t>самозанятые</w:t>
      </w:r>
      <w:proofErr w:type="spellEnd"/>
      <w:r w:rsidRPr="005D2AE4">
        <w:rPr>
          <w:rFonts w:ascii="Times New Roman" w:hAnsi="Times New Roman"/>
        </w:rPr>
        <w:t xml:space="preserve"> </w:t>
      </w:r>
      <w:proofErr w:type="spellStart"/>
      <w:r w:rsidRPr="005D2AE4">
        <w:rPr>
          <w:rFonts w:ascii="Times New Roman" w:hAnsi="Times New Roman"/>
        </w:rPr>
        <w:t>Сюмсинского</w:t>
      </w:r>
      <w:proofErr w:type="spellEnd"/>
      <w:r w:rsidRPr="005D2AE4">
        <w:rPr>
          <w:rFonts w:ascii="Times New Roman" w:hAnsi="Times New Roman"/>
        </w:rPr>
        <w:t xml:space="preserve"> района   участвуют в семинарах, организованных АНО «Корпорация развития УР»</w:t>
      </w:r>
      <w:r w:rsidR="00B53981" w:rsidRPr="005D2AE4">
        <w:rPr>
          <w:rFonts w:ascii="Times New Roman" w:hAnsi="Times New Roman"/>
        </w:rPr>
        <w:t xml:space="preserve">: </w:t>
      </w:r>
      <w:proofErr w:type="spellStart"/>
      <w:r w:rsidR="00B53981" w:rsidRPr="005D2AE4">
        <w:rPr>
          <w:rFonts w:ascii="Times New Roman" w:hAnsi="Times New Roman"/>
        </w:rPr>
        <w:t>с</w:t>
      </w:r>
      <w:r w:rsidRPr="005D2AE4">
        <w:rPr>
          <w:rFonts w:ascii="Times New Roman" w:hAnsi="Times New Roman"/>
          <w:color w:val="000000"/>
          <w:shd w:val="clear" w:color="auto" w:fill="FFFFFF"/>
        </w:rPr>
        <w:t>амозанятые</w:t>
      </w:r>
      <w:proofErr w:type="spellEnd"/>
      <w:r w:rsidRPr="005D2AE4">
        <w:rPr>
          <w:rFonts w:ascii="Times New Roman" w:hAnsi="Times New Roman"/>
          <w:color w:val="000000"/>
          <w:shd w:val="clear" w:color="auto" w:fill="FFFFFF"/>
        </w:rPr>
        <w:t xml:space="preserve"> и желающими ими стать из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побывали на семинаре «Как составить бизнес-план и получить от государства 350 тыс.руб. на развитие своего дела» в пос</w:t>
      </w:r>
      <w:proofErr w:type="gramStart"/>
      <w:r w:rsidRPr="005D2AE4">
        <w:rPr>
          <w:rFonts w:ascii="Times New Roman" w:hAnsi="Times New Roman"/>
          <w:color w:val="000000"/>
          <w:shd w:val="clear" w:color="auto" w:fill="FFFFFF"/>
        </w:rPr>
        <w:t>.У</w:t>
      </w:r>
      <w:proofErr w:type="gramEnd"/>
      <w:r w:rsidRPr="005D2AE4">
        <w:rPr>
          <w:rFonts w:ascii="Times New Roman" w:hAnsi="Times New Roman"/>
          <w:color w:val="000000"/>
          <w:shd w:val="clear" w:color="auto" w:fill="FFFFFF"/>
        </w:rPr>
        <w:t>ва  16</w:t>
      </w:r>
      <w:r w:rsidR="00B53981" w:rsidRPr="005D2AE4">
        <w:rPr>
          <w:rFonts w:ascii="Times New Roman" w:hAnsi="Times New Roman"/>
          <w:color w:val="000000"/>
          <w:shd w:val="clear" w:color="auto" w:fill="FFFFFF"/>
        </w:rPr>
        <w:t xml:space="preserve"> февраля</w:t>
      </w:r>
      <w:r w:rsidR="00395D7E">
        <w:rPr>
          <w:rFonts w:ascii="Times New Roman" w:hAnsi="Times New Roman"/>
          <w:color w:val="000000"/>
          <w:shd w:val="clear" w:color="auto" w:fill="FFFFFF"/>
        </w:rPr>
        <w:t xml:space="preserve">. </w:t>
      </w:r>
      <w:r w:rsidRPr="005D2AE4">
        <w:rPr>
          <w:rFonts w:ascii="Times New Roman" w:hAnsi="Times New Roman"/>
          <w:color w:val="000000"/>
          <w:shd w:val="clear" w:color="auto" w:fill="FFFFFF"/>
        </w:rPr>
        <w:t xml:space="preserve">Семинар провела Спикер - Ольга </w:t>
      </w:r>
      <w:proofErr w:type="spellStart"/>
      <w:r w:rsidRPr="005D2AE4">
        <w:rPr>
          <w:rFonts w:ascii="Times New Roman" w:hAnsi="Times New Roman"/>
          <w:color w:val="000000"/>
          <w:shd w:val="clear" w:color="auto" w:fill="FFFFFF"/>
        </w:rPr>
        <w:t>Стяжкина</w:t>
      </w:r>
      <w:proofErr w:type="spellEnd"/>
      <w:r w:rsidRPr="005D2AE4">
        <w:rPr>
          <w:rFonts w:ascii="Times New Roman" w:hAnsi="Times New Roman"/>
          <w:color w:val="000000"/>
          <w:shd w:val="clear" w:color="auto" w:fill="FFFFFF"/>
        </w:rPr>
        <w:t>, руководитель Республиканского Бизнес Инкубатора, сертифицированный тренер Корпорации МСП</w:t>
      </w:r>
      <w:r w:rsidR="00B53981" w:rsidRPr="005D2AE4">
        <w:rPr>
          <w:rFonts w:ascii="Times New Roman" w:hAnsi="Times New Roman"/>
          <w:color w:val="000000"/>
          <w:shd w:val="clear" w:color="auto" w:fill="FFFFFF"/>
        </w:rPr>
        <w:t xml:space="preserve">, количество </w:t>
      </w:r>
      <w:r w:rsidR="00B53981" w:rsidRPr="005D2AE4">
        <w:rPr>
          <w:rFonts w:ascii="Times New Roman" w:hAnsi="Times New Roman"/>
          <w:shd w:val="clear" w:color="auto" w:fill="FFFFFF"/>
        </w:rPr>
        <w:t>участников –</w:t>
      </w:r>
      <w:r w:rsidR="005B7D29" w:rsidRPr="005D2AE4">
        <w:rPr>
          <w:rFonts w:ascii="Times New Roman" w:hAnsi="Times New Roman"/>
          <w:shd w:val="clear" w:color="auto" w:fill="FFFFFF"/>
        </w:rPr>
        <w:t>8</w:t>
      </w:r>
      <w:r w:rsidR="00B53981" w:rsidRPr="005D2AE4">
        <w:rPr>
          <w:rFonts w:ascii="Times New Roman" w:hAnsi="Times New Roman"/>
          <w:shd w:val="clear" w:color="auto" w:fill="FFFFFF"/>
        </w:rPr>
        <w:t>чел.</w:t>
      </w:r>
    </w:p>
    <w:p w:rsidR="00083FA6" w:rsidRPr="005D2AE4" w:rsidRDefault="00083FA6" w:rsidP="00395D7E">
      <w:pPr>
        <w:pStyle w:val="a8"/>
        <w:spacing w:after="0" w:line="240" w:lineRule="auto"/>
        <w:ind w:left="0" w:firstLine="709"/>
        <w:jc w:val="center"/>
        <w:rPr>
          <w:rFonts w:ascii="Times New Roman" w:hAnsi="Times New Roman"/>
          <w:color w:val="000000"/>
          <w:shd w:val="clear" w:color="auto" w:fill="FFFFFF"/>
        </w:rPr>
      </w:pPr>
      <w:r w:rsidRPr="005D2AE4">
        <w:rPr>
          <w:rFonts w:ascii="Times New Roman" w:hAnsi="Times New Roman"/>
          <w:noProof/>
        </w:rPr>
        <w:drawing>
          <wp:inline distT="0" distB="0" distL="0" distR="0">
            <wp:extent cx="1893600" cy="1418402"/>
            <wp:effectExtent l="0" t="0" r="0" b="0"/>
            <wp:docPr id="124" name="Рисунок 66" descr="https://sun9-66.userapi.com/c237131/u463448172/d40/-3/y_93be50f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66.userapi.com/c237131/u463448172/d40/-3/y_93be50f743.jpg"/>
                    <pic:cNvPicPr>
                      <a:picLocks noChangeAspect="1" noChangeArrowheads="1"/>
                    </pic:cNvPicPr>
                  </pic:nvPicPr>
                  <pic:blipFill>
                    <a:blip r:embed="rId6" cstate="print"/>
                    <a:srcRect/>
                    <a:stretch>
                      <a:fillRect/>
                    </a:stretch>
                  </pic:blipFill>
                  <pic:spPr bwMode="auto">
                    <a:xfrm>
                      <a:off x="0" y="0"/>
                      <a:ext cx="1895912" cy="1420134"/>
                    </a:xfrm>
                    <a:prstGeom prst="rect">
                      <a:avLst/>
                    </a:prstGeom>
                    <a:noFill/>
                    <a:ln w="9525">
                      <a:noFill/>
                      <a:miter lim="800000"/>
                      <a:headEnd/>
                      <a:tailEnd/>
                    </a:ln>
                  </pic:spPr>
                </pic:pic>
              </a:graphicData>
            </a:graphic>
          </wp:inline>
        </w:drawing>
      </w:r>
    </w:p>
    <w:p w:rsidR="007E7481" w:rsidRPr="005D2AE4" w:rsidRDefault="004F1B72" w:rsidP="005D2AE4">
      <w:pPr>
        <w:pStyle w:val="a8"/>
        <w:spacing w:after="0" w:line="240" w:lineRule="auto"/>
        <w:ind w:left="0" w:firstLine="709"/>
        <w:jc w:val="both"/>
        <w:rPr>
          <w:rFonts w:ascii="Times New Roman" w:hAnsi="Times New Roman"/>
          <w:color w:val="FF0000"/>
        </w:rPr>
      </w:pPr>
      <w:r w:rsidRPr="005D2AE4">
        <w:rPr>
          <w:rFonts w:ascii="Times New Roman" w:hAnsi="Times New Roman"/>
        </w:rPr>
        <w:t>21</w:t>
      </w:r>
      <w:r w:rsidR="00B53981" w:rsidRPr="005D2AE4">
        <w:rPr>
          <w:rFonts w:ascii="Times New Roman" w:hAnsi="Times New Roman"/>
        </w:rPr>
        <w:t>февраля</w:t>
      </w:r>
      <w:r w:rsidRPr="005D2AE4">
        <w:rPr>
          <w:rFonts w:ascii="Times New Roman" w:hAnsi="Times New Roman"/>
          <w:color w:val="000000"/>
          <w:shd w:val="clear" w:color="auto" w:fill="FFFFFF"/>
        </w:rPr>
        <w:t> </w:t>
      </w:r>
      <w:r w:rsidR="00B53981" w:rsidRPr="005D2AE4">
        <w:rPr>
          <w:rFonts w:ascii="Times New Roman" w:hAnsi="Times New Roman"/>
          <w:color w:val="000000"/>
          <w:shd w:val="clear" w:color="auto" w:fill="FFFFFF"/>
        </w:rPr>
        <w:t xml:space="preserve"> - пр</w:t>
      </w:r>
      <w:r w:rsidRPr="005D2AE4">
        <w:rPr>
          <w:rFonts w:ascii="Times New Roman" w:hAnsi="Times New Roman"/>
          <w:color w:val="000000"/>
          <w:shd w:val="clear" w:color="auto" w:fill="FFFFFF"/>
        </w:rPr>
        <w:t>о Мошенничество и личную финансовую безопасность р</w:t>
      </w:r>
      <w:r w:rsidR="00B53981" w:rsidRPr="005D2AE4">
        <w:rPr>
          <w:rFonts w:ascii="Times New Roman" w:hAnsi="Times New Roman"/>
          <w:color w:val="000000"/>
          <w:shd w:val="clear" w:color="auto" w:fill="FFFFFF"/>
        </w:rPr>
        <w:t>ассказал для жителей пожилого во</w:t>
      </w:r>
      <w:r w:rsidRPr="005D2AE4">
        <w:rPr>
          <w:rFonts w:ascii="Times New Roman" w:hAnsi="Times New Roman"/>
          <w:color w:val="000000"/>
          <w:shd w:val="clear" w:color="auto" w:fill="FFFFFF"/>
        </w:rPr>
        <w:t xml:space="preserve">зраста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Шпилевой Алексей Вячеславович, главный экономист экономического отдела </w:t>
      </w:r>
      <w:proofErr w:type="spellStart"/>
      <w:r w:rsidRPr="005D2AE4">
        <w:rPr>
          <w:rFonts w:ascii="Times New Roman" w:hAnsi="Times New Roman"/>
          <w:color w:val="000000"/>
          <w:shd w:val="clear" w:color="auto" w:fill="FFFFFF"/>
        </w:rPr>
        <w:t>Отделения-НБ</w:t>
      </w:r>
      <w:proofErr w:type="spellEnd"/>
      <w:r w:rsidRPr="005D2AE4">
        <w:rPr>
          <w:rFonts w:ascii="Times New Roman" w:hAnsi="Times New Roman"/>
          <w:color w:val="000000"/>
          <w:shd w:val="clear" w:color="auto" w:fill="FFFFFF"/>
        </w:rPr>
        <w:t xml:space="preserve"> Удмуртская Республика</w:t>
      </w:r>
      <w:r w:rsidR="00B53981" w:rsidRPr="005D2AE4">
        <w:rPr>
          <w:rFonts w:ascii="Times New Roman" w:hAnsi="Times New Roman"/>
          <w:color w:val="000000"/>
          <w:shd w:val="clear" w:color="auto" w:fill="FFFFFF"/>
        </w:rPr>
        <w:t xml:space="preserve">, количество участников – </w:t>
      </w:r>
      <w:r w:rsidR="005B7D29" w:rsidRPr="005D2AE4">
        <w:rPr>
          <w:rFonts w:ascii="Times New Roman" w:hAnsi="Times New Roman"/>
          <w:color w:val="000000"/>
          <w:shd w:val="clear" w:color="auto" w:fill="FFFFFF"/>
        </w:rPr>
        <w:t xml:space="preserve">50 </w:t>
      </w:r>
      <w:r w:rsidR="00B53981" w:rsidRPr="005D2AE4">
        <w:rPr>
          <w:rFonts w:ascii="Times New Roman" w:hAnsi="Times New Roman"/>
          <w:shd w:val="clear" w:color="auto" w:fill="FFFFFF"/>
        </w:rPr>
        <w:t>чел.</w:t>
      </w:r>
    </w:p>
    <w:p w:rsidR="004C0829" w:rsidRPr="005D2AE4" w:rsidRDefault="004F1B72" w:rsidP="00395D7E">
      <w:pPr>
        <w:pStyle w:val="a8"/>
        <w:spacing w:after="0" w:line="240" w:lineRule="auto"/>
        <w:ind w:left="0" w:firstLine="709"/>
        <w:jc w:val="center"/>
        <w:rPr>
          <w:rFonts w:ascii="Times New Roman" w:hAnsi="Times New Roman"/>
        </w:rPr>
      </w:pPr>
      <w:r w:rsidRPr="005D2AE4">
        <w:rPr>
          <w:rFonts w:ascii="Times New Roman" w:hAnsi="Times New Roman"/>
          <w:noProof/>
        </w:rPr>
        <w:drawing>
          <wp:inline distT="0" distB="0" distL="0" distR="0">
            <wp:extent cx="1843200" cy="1382256"/>
            <wp:effectExtent l="0" t="0" r="0" b="0"/>
            <wp:docPr id="119" name="Рисунок 57" descr="Fin_m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n_moshen.jpg"/>
                    <pic:cNvPicPr>
                      <a:picLocks noChangeAspect="1" noChangeArrowheads="1"/>
                    </pic:cNvPicPr>
                  </pic:nvPicPr>
                  <pic:blipFill>
                    <a:blip r:embed="rId7" cstate="print"/>
                    <a:srcRect/>
                    <a:stretch>
                      <a:fillRect/>
                    </a:stretch>
                  </pic:blipFill>
                  <pic:spPr bwMode="auto">
                    <a:xfrm>
                      <a:off x="0" y="0"/>
                      <a:ext cx="1842014" cy="1381366"/>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036972" cy="1382400"/>
            <wp:effectExtent l="0" t="0" r="0" b="0"/>
            <wp:docPr id="121" name="Рисунок 60" descr="fin_mo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n_mosh_2.jpg"/>
                    <pic:cNvPicPr>
                      <a:picLocks noChangeAspect="1" noChangeArrowheads="1"/>
                    </pic:cNvPicPr>
                  </pic:nvPicPr>
                  <pic:blipFill>
                    <a:blip r:embed="rId8" cstate="print"/>
                    <a:srcRect/>
                    <a:stretch>
                      <a:fillRect/>
                    </a:stretch>
                  </pic:blipFill>
                  <pic:spPr bwMode="auto">
                    <a:xfrm>
                      <a:off x="0" y="0"/>
                      <a:ext cx="1043188" cy="1390687"/>
                    </a:xfrm>
                    <a:prstGeom prst="rect">
                      <a:avLst/>
                    </a:prstGeom>
                    <a:noFill/>
                    <a:ln w="9525">
                      <a:noFill/>
                      <a:miter lim="800000"/>
                      <a:headEnd/>
                      <a:tailEnd/>
                    </a:ln>
                  </pic:spPr>
                </pic:pic>
              </a:graphicData>
            </a:graphic>
          </wp:inline>
        </w:drawing>
      </w:r>
    </w:p>
    <w:p w:rsidR="00B53981" w:rsidRPr="005D2AE4" w:rsidRDefault="004C0829"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rPr>
        <w:t>27</w:t>
      </w:r>
      <w:r w:rsidR="00B53981" w:rsidRPr="005D2AE4">
        <w:rPr>
          <w:rFonts w:ascii="Times New Roman" w:hAnsi="Times New Roman"/>
        </w:rPr>
        <w:t xml:space="preserve"> </w:t>
      </w:r>
      <w:proofErr w:type="spellStart"/>
      <w:r w:rsidR="00B53981" w:rsidRPr="005D2AE4">
        <w:rPr>
          <w:rFonts w:ascii="Times New Roman" w:hAnsi="Times New Roman"/>
        </w:rPr>
        <w:t>февраля</w:t>
      </w:r>
      <w:r w:rsidRPr="005D2AE4">
        <w:rPr>
          <w:rFonts w:ascii="Times New Roman" w:hAnsi="Times New Roman"/>
          <w:color w:val="000000"/>
          <w:shd w:val="clear" w:color="auto" w:fill="FFFFFF"/>
        </w:rPr>
        <w:t>состоялся</w:t>
      </w:r>
      <w:proofErr w:type="spellEnd"/>
      <w:r w:rsidRPr="005D2AE4">
        <w:rPr>
          <w:rFonts w:ascii="Times New Roman" w:hAnsi="Times New Roman"/>
          <w:color w:val="000000"/>
          <w:shd w:val="clear" w:color="auto" w:fill="FFFFFF"/>
        </w:rPr>
        <w:t xml:space="preserve"> Совет по инвестиционной деятельности, в котором приняли участие руководители предприятий, реализующие инвестиционные проекты на территории района</w:t>
      </w:r>
      <w:r w:rsidR="006A5894">
        <w:rPr>
          <w:rFonts w:ascii="Times New Roman" w:hAnsi="Times New Roman"/>
          <w:color w:val="000000"/>
          <w:shd w:val="clear" w:color="auto" w:fill="FFFFFF"/>
        </w:rPr>
        <w:t>.</w:t>
      </w:r>
      <w:r w:rsidRPr="005D2AE4">
        <w:rPr>
          <w:rFonts w:ascii="Times New Roman" w:hAnsi="Times New Roman"/>
          <w:color w:val="000000"/>
        </w:rPr>
        <w:br/>
      </w:r>
      <w:r w:rsidRPr="005D2AE4">
        <w:rPr>
          <w:rFonts w:ascii="Times New Roman" w:hAnsi="Times New Roman"/>
          <w:color w:val="000000"/>
          <w:shd w:val="clear" w:color="auto" w:fill="FFFFFF"/>
        </w:rPr>
        <w:t xml:space="preserve">В заседание Совета принял участие </w:t>
      </w:r>
      <w:proofErr w:type="spellStart"/>
      <w:r w:rsidRPr="005D2AE4">
        <w:rPr>
          <w:rFonts w:ascii="Times New Roman" w:hAnsi="Times New Roman"/>
          <w:color w:val="000000"/>
          <w:shd w:val="clear" w:color="auto" w:fill="FFFFFF"/>
        </w:rPr>
        <w:t>онлайн</w:t>
      </w:r>
      <w:proofErr w:type="spellEnd"/>
      <w:r w:rsidRPr="005D2AE4">
        <w:rPr>
          <w:rFonts w:ascii="Times New Roman" w:hAnsi="Times New Roman"/>
          <w:color w:val="000000"/>
          <w:shd w:val="clear" w:color="auto" w:fill="FFFFFF"/>
        </w:rPr>
        <w:t xml:space="preserve"> Трубачев Алексей - ведущий специалист отдела по сопровождению инвестиционных проектов </w:t>
      </w:r>
      <w:hyperlink r:id="rId9" w:history="1">
        <w:r w:rsidR="00B53981" w:rsidRPr="005D2AE4">
          <w:rPr>
            <w:rStyle w:val="ac"/>
            <w:rFonts w:ascii="Times New Roman" w:hAnsi="Times New Roman"/>
            <w:color w:val="auto"/>
            <w:u w:val="none"/>
            <w:shd w:val="clear" w:color="auto" w:fill="FFFFFF"/>
          </w:rPr>
          <w:t>Корпорация развития Удмуртии/</w:t>
        </w:r>
        <w:r w:rsidRPr="005D2AE4">
          <w:rPr>
            <w:rStyle w:val="ac"/>
            <w:rFonts w:ascii="Times New Roman" w:hAnsi="Times New Roman"/>
            <w:color w:val="auto"/>
            <w:u w:val="none"/>
            <w:shd w:val="clear" w:color="auto" w:fill="FFFFFF"/>
          </w:rPr>
          <w:t>Мой бизнес</w:t>
        </w:r>
      </w:hyperlink>
      <w:r w:rsidRPr="005D2AE4">
        <w:rPr>
          <w:rFonts w:ascii="Times New Roman" w:hAnsi="Times New Roman"/>
          <w:shd w:val="clear" w:color="auto" w:fill="FFFFFF"/>
        </w:rPr>
        <w:t xml:space="preserve">, </w:t>
      </w:r>
      <w:r w:rsidRPr="005D2AE4">
        <w:rPr>
          <w:rFonts w:ascii="Times New Roman" w:hAnsi="Times New Roman"/>
          <w:color w:val="000000"/>
          <w:shd w:val="clear" w:color="auto" w:fill="FFFFFF"/>
        </w:rPr>
        <w:t>рассказал про Алгоритмы по техническим присоединениям к инфраструктуре для инвесторов.</w:t>
      </w:r>
      <w:r w:rsidRPr="005D2AE4">
        <w:rPr>
          <w:rFonts w:ascii="Times New Roman" w:hAnsi="Times New Roman"/>
          <w:color w:val="000000"/>
          <w:shd w:val="clear" w:color="auto" w:fill="FFFFFF"/>
        </w:rPr>
        <w:br/>
      </w:r>
      <w:r w:rsidR="00B53981" w:rsidRPr="005D2AE4">
        <w:rPr>
          <w:rFonts w:ascii="Times New Roman" w:hAnsi="Times New Roman"/>
          <w:color w:val="000000"/>
          <w:shd w:val="clear" w:color="auto" w:fill="FFFFFF"/>
        </w:rPr>
        <w:tab/>
      </w:r>
      <w:r w:rsidRPr="005D2AE4">
        <w:rPr>
          <w:rFonts w:ascii="Times New Roman" w:hAnsi="Times New Roman"/>
          <w:color w:val="000000"/>
          <w:shd w:val="clear" w:color="auto" w:fill="FFFFFF"/>
        </w:rPr>
        <w:t>Также затронули вопросы:</w:t>
      </w:r>
    </w:p>
    <w:p w:rsidR="004C0829" w:rsidRPr="005D2AE4" w:rsidRDefault="004C0829"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Об участии бизнеса в социальных проектах, поддержка местных инициатив</w:t>
      </w:r>
      <w:r w:rsidRPr="005D2AE4">
        <w:rPr>
          <w:rFonts w:ascii="Times New Roman" w:hAnsi="Times New Roman"/>
          <w:color w:val="000000"/>
          <w:shd w:val="clear" w:color="auto" w:fill="FFFFFF"/>
        </w:rPr>
        <w:br/>
      </w:r>
      <w:r w:rsidR="00B53981" w:rsidRPr="005D2AE4">
        <w:rPr>
          <w:rFonts w:ascii="Times New Roman" w:hAnsi="Times New Roman"/>
          <w:color w:val="000000"/>
          <w:shd w:val="clear" w:color="auto" w:fill="FFFFFF"/>
        </w:rPr>
        <w:tab/>
        <w:t xml:space="preserve">- </w:t>
      </w:r>
      <w:r w:rsidRPr="005D2AE4">
        <w:rPr>
          <w:rFonts w:ascii="Times New Roman" w:hAnsi="Times New Roman"/>
          <w:color w:val="000000"/>
          <w:shd w:val="clear" w:color="auto" w:fill="FFFFFF"/>
        </w:rPr>
        <w:t xml:space="preserve">О плане инвестиционного развития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на 2024 год</w:t>
      </w:r>
      <w:r w:rsidRPr="005D2AE4">
        <w:rPr>
          <w:rFonts w:ascii="Times New Roman" w:hAnsi="Times New Roman"/>
          <w:color w:val="000000"/>
          <w:shd w:val="clear" w:color="auto" w:fill="FFFFFF"/>
        </w:rPr>
        <w:br/>
      </w:r>
      <w:r w:rsidR="00B53981" w:rsidRPr="005D2AE4">
        <w:rPr>
          <w:rFonts w:ascii="Times New Roman" w:hAnsi="Times New Roman"/>
          <w:color w:val="000000"/>
          <w:shd w:val="clear" w:color="auto" w:fill="FFFFFF"/>
        </w:rPr>
        <w:tab/>
      </w:r>
      <w:r w:rsidRPr="005D2AE4">
        <w:rPr>
          <w:rFonts w:ascii="Times New Roman" w:hAnsi="Times New Roman"/>
          <w:color w:val="000000"/>
          <w:shd w:val="clear" w:color="auto" w:fill="FFFFFF"/>
        </w:rPr>
        <w:t>- Реализация инвестиционных проектов в муниципальном образовании по итогам 2023 и планы на 2024 год.</w:t>
      </w:r>
    </w:p>
    <w:p w:rsidR="004C0829" w:rsidRPr="005D2AE4" w:rsidRDefault="004C0829" w:rsidP="00395D7E">
      <w:pPr>
        <w:pStyle w:val="a8"/>
        <w:spacing w:after="0" w:line="240" w:lineRule="auto"/>
        <w:ind w:left="0" w:firstLine="709"/>
        <w:jc w:val="center"/>
        <w:rPr>
          <w:rFonts w:ascii="Times New Roman" w:hAnsi="Times New Roman"/>
        </w:rPr>
      </w:pPr>
      <w:r w:rsidRPr="005D2AE4">
        <w:rPr>
          <w:rFonts w:ascii="Times New Roman" w:hAnsi="Times New Roman"/>
          <w:noProof/>
        </w:rPr>
        <w:lastRenderedPageBreak/>
        <w:drawing>
          <wp:inline distT="0" distB="0" distL="0" distR="0">
            <wp:extent cx="2160000" cy="1215928"/>
            <wp:effectExtent l="0" t="0" r="0" b="0"/>
            <wp:docPr id="118" name="Рисунок 54" descr="https://sun9-68.userapi.com/impg/jIKsWJlVDxItAFlQSPFixybUORVzMO_Wb3Ih3A/DoaeoU_OmtE.jpg?size=1280x720&amp;quality=95&amp;sign=c38e1899d868704c3865d93c3f9acc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68.userapi.com/impg/jIKsWJlVDxItAFlQSPFixybUORVzMO_Wb3Ih3A/DoaeoU_OmtE.jpg?size=1280x720&amp;quality=95&amp;sign=c38e1899d868704c3865d93c3f9accd8&amp;type=album"/>
                    <pic:cNvPicPr>
                      <a:picLocks noChangeAspect="1" noChangeArrowheads="1"/>
                    </pic:cNvPicPr>
                  </pic:nvPicPr>
                  <pic:blipFill>
                    <a:blip r:embed="rId10" cstate="print"/>
                    <a:srcRect/>
                    <a:stretch>
                      <a:fillRect/>
                    </a:stretch>
                  </pic:blipFill>
                  <pic:spPr bwMode="auto">
                    <a:xfrm>
                      <a:off x="0" y="0"/>
                      <a:ext cx="2161715" cy="1216893"/>
                    </a:xfrm>
                    <a:prstGeom prst="rect">
                      <a:avLst/>
                    </a:prstGeom>
                    <a:noFill/>
                    <a:ln w="9525">
                      <a:noFill/>
                      <a:miter lim="800000"/>
                      <a:headEnd/>
                      <a:tailEnd/>
                    </a:ln>
                  </pic:spPr>
                </pic:pic>
              </a:graphicData>
            </a:graphic>
          </wp:inline>
        </w:drawing>
      </w:r>
    </w:p>
    <w:p w:rsidR="004C0829" w:rsidRPr="005D2AE4" w:rsidRDefault="004C0829" w:rsidP="005D2AE4">
      <w:pPr>
        <w:pStyle w:val="a8"/>
        <w:spacing w:after="0" w:line="240" w:lineRule="auto"/>
        <w:ind w:left="0" w:firstLine="709"/>
        <w:jc w:val="both"/>
        <w:rPr>
          <w:rFonts w:ascii="Times New Roman" w:hAnsi="Times New Roman"/>
        </w:rPr>
      </w:pPr>
    </w:p>
    <w:p w:rsidR="00A82362" w:rsidRPr="005D2AE4" w:rsidRDefault="00B53981" w:rsidP="005D2AE4">
      <w:pPr>
        <w:spacing w:after="0" w:line="240" w:lineRule="auto"/>
        <w:jc w:val="both"/>
        <w:rPr>
          <w:rFonts w:ascii="Times New Roman" w:hAnsi="Times New Roman" w:cs="Times New Roman"/>
        </w:rPr>
      </w:pPr>
      <w:r w:rsidRPr="005D2AE4">
        <w:rPr>
          <w:rFonts w:ascii="Times New Roman" w:hAnsi="Times New Roman" w:cs="Times New Roman"/>
        </w:rPr>
        <w:tab/>
      </w:r>
      <w:r w:rsidR="00A82362" w:rsidRPr="005D2AE4">
        <w:rPr>
          <w:rFonts w:ascii="Times New Roman" w:hAnsi="Times New Roman" w:cs="Times New Roman"/>
        </w:rPr>
        <w:t>21</w:t>
      </w:r>
      <w:r w:rsidRPr="005D2AE4">
        <w:rPr>
          <w:rFonts w:ascii="Times New Roman" w:hAnsi="Times New Roman" w:cs="Times New Roman"/>
        </w:rPr>
        <w:t xml:space="preserve"> </w:t>
      </w:r>
      <w:proofErr w:type="spellStart"/>
      <w:r w:rsidRPr="005D2AE4">
        <w:rPr>
          <w:rFonts w:ascii="Times New Roman" w:hAnsi="Times New Roman" w:cs="Times New Roman"/>
        </w:rPr>
        <w:t>марта</w:t>
      </w:r>
      <w:r w:rsidR="00A82362" w:rsidRPr="005D2AE4">
        <w:rPr>
          <w:rFonts w:ascii="Times New Roman" w:hAnsi="Times New Roman" w:cs="Times New Roman"/>
        </w:rPr>
        <w:t>с</w:t>
      </w:r>
      <w:proofErr w:type="spellEnd"/>
      <w:r w:rsidR="00A82362" w:rsidRPr="005D2AE4">
        <w:rPr>
          <w:rFonts w:ascii="Times New Roman" w:hAnsi="Times New Roman" w:cs="Times New Roman"/>
        </w:rPr>
        <w:t xml:space="preserve"> участием Главы района Павла Петровича Кудрявцева состоялся Совет по </w:t>
      </w:r>
      <w:proofErr w:type="spellStart"/>
      <w:r w:rsidR="00A82362" w:rsidRPr="005D2AE4">
        <w:rPr>
          <w:rFonts w:ascii="Times New Roman" w:hAnsi="Times New Roman" w:cs="Times New Roman"/>
        </w:rPr>
        <w:t>туризму.Обсудили</w:t>
      </w:r>
      <w:proofErr w:type="spellEnd"/>
      <w:r w:rsidR="00A82362" w:rsidRPr="005D2AE4">
        <w:rPr>
          <w:rFonts w:ascii="Times New Roman" w:hAnsi="Times New Roman" w:cs="Times New Roman"/>
        </w:rPr>
        <w:t xml:space="preserve"> дальнейшую работу Совета, приняли решение о разработке муниципальной программы "Развитие туризма в </w:t>
      </w:r>
      <w:proofErr w:type="spellStart"/>
      <w:r w:rsidR="00A82362" w:rsidRPr="005D2AE4">
        <w:rPr>
          <w:rFonts w:ascii="Times New Roman" w:hAnsi="Times New Roman" w:cs="Times New Roman"/>
        </w:rPr>
        <w:t>Сюмсинском</w:t>
      </w:r>
      <w:proofErr w:type="spellEnd"/>
      <w:r w:rsidR="00A82362" w:rsidRPr="005D2AE4">
        <w:rPr>
          <w:rFonts w:ascii="Times New Roman" w:hAnsi="Times New Roman" w:cs="Times New Roman"/>
        </w:rPr>
        <w:t xml:space="preserve"> районе".Индивидуальный предприниматель Алексей Максимов поделился своими эмоциями о начале обучения на четвертом потоке "Бизнес-акселератор. Туризм" рассказал о планах развития </w:t>
      </w:r>
      <w:hyperlink r:id="rId11" w:history="1">
        <w:r w:rsidR="00A82362" w:rsidRPr="005D2AE4">
          <w:rPr>
            <w:rStyle w:val="ac"/>
            <w:rFonts w:ascii="Times New Roman" w:hAnsi="Times New Roman" w:cs="Times New Roman"/>
          </w:rPr>
          <w:t xml:space="preserve">Семейная </w:t>
        </w:r>
        <w:proofErr w:type="spellStart"/>
        <w:r w:rsidR="00A82362" w:rsidRPr="005D2AE4">
          <w:rPr>
            <w:rStyle w:val="ac"/>
            <w:rFonts w:ascii="Times New Roman" w:hAnsi="Times New Roman" w:cs="Times New Roman"/>
          </w:rPr>
          <w:t>Эко-ферм</w:t>
        </w:r>
        <w:proofErr w:type="gramStart"/>
        <w:r w:rsidR="00A82362" w:rsidRPr="005D2AE4">
          <w:rPr>
            <w:rStyle w:val="ac"/>
            <w:rFonts w:ascii="Times New Roman" w:hAnsi="Times New Roman" w:cs="Times New Roman"/>
          </w:rPr>
          <w:t>а</w:t>
        </w:r>
        <w:proofErr w:type="spellEnd"/>
        <w:r w:rsidR="00A82362" w:rsidRPr="005D2AE4">
          <w:rPr>
            <w:rStyle w:val="ac"/>
            <w:rFonts w:ascii="Times New Roman" w:hAnsi="Times New Roman" w:cs="Times New Roman"/>
          </w:rPr>
          <w:t>"</w:t>
        </w:r>
        <w:proofErr w:type="gramEnd"/>
        <w:r w:rsidR="00A82362" w:rsidRPr="005D2AE4">
          <w:rPr>
            <w:rStyle w:val="ac"/>
            <w:rFonts w:ascii="Times New Roman" w:hAnsi="Times New Roman" w:cs="Times New Roman"/>
          </w:rPr>
          <w:t>Родники"</w:t>
        </w:r>
      </w:hyperlink>
      <w:r w:rsidR="00A82362" w:rsidRPr="005D2AE4">
        <w:rPr>
          <w:rFonts w:ascii="Times New Roman" w:hAnsi="Times New Roman" w:cs="Times New Roman"/>
        </w:rPr>
        <w:t xml:space="preserve">.Об участии команды от района в образовательном семинаре проекта «Удмуртия </w:t>
      </w:r>
      <w:proofErr w:type="spellStart"/>
      <w:r w:rsidR="00A82362" w:rsidRPr="005D2AE4">
        <w:rPr>
          <w:rFonts w:ascii="Times New Roman" w:hAnsi="Times New Roman" w:cs="Times New Roman"/>
        </w:rPr>
        <w:t>БезГраничная</w:t>
      </w:r>
      <w:proofErr w:type="spellEnd"/>
      <w:r w:rsidR="00A82362" w:rsidRPr="005D2AE4">
        <w:rPr>
          <w:rFonts w:ascii="Times New Roman" w:hAnsi="Times New Roman" w:cs="Times New Roman"/>
        </w:rPr>
        <w:t>» и региональной субсидии на поддержку развития туризма рассказала Ольга Медведева, начальник отдела культуры и туризма.</w:t>
      </w:r>
    </w:p>
    <w:p w:rsidR="00A82362" w:rsidRPr="005D2AE4" w:rsidRDefault="004C0829" w:rsidP="00395D7E">
      <w:pPr>
        <w:spacing w:after="0" w:line="240" w:lineRule="auto"/>
        <w:jc w:val="center"/>
        <w:textAlignment w:val="top"/>
        <w:rPr>
          <w:rFonts w:ascii="Times New Roman" w:hAnsi="Times New Roman" w:cs="Times New Roman"/>
        </w:rPr>
      </w:pPr>
      <w:r w:rsidRPr="005D2AE4">
        <w:rPr>
          <w:rFonts w:ascii="Times New Roman" w:hAnsi="Times New Roman" w:cs="Times New Roman"/>
          <w:noProof/>
        </w:rPr>
        <w:drawing>
          <wp:inline distT="0" distB="0" distL="0" distR="0">
            <wp:extent cx="2368800" cy="1218324"/>
            <wp:effectExtent l="0" t="0" r="0" b="0"/>
            <wp:docPr id="115" name="Рисунок 47" descr="https://sun9-50.userapi.com/impg/abpl2TXKxHiRFng_eMANba1ohB1vbU6aie5eNQ/07iDyqH9JVE.jpg?size=2560x1317&amp;quality=95&amp;sign=74cc48e535b531e31a3467a19614d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50.userapi.com/impg/abpl2TXKxHiRFng_eMANba1ohB1vbU6aie5eNQ/07iDyqH9JVE.jpg?size=2560x1317&amp;quality=95&amp;sign=74cc48e535b531e31a3467a19614d7ee&amp;type=album"/>
                    <pic:cNvPicPr>
                      <a:picLocks noChangeAspect="1" noChangeArrowheads="1"/>
                    </pic:cNvPicPr>
                  </pic:nvPicPr>
                  <pic:blipFill>
                    <a:blip r:embed="rId12" cstate="print"/>
                    <a:srcRect/>
                    <a:stretch>
                      <a:fillRect/>
                    </a:stretch>
                  </pic:blipFill>
                  <pic:spPr bwMode="auto">
                    <a:xfrm>
                      <a:off x="0" y="0"/>
                      <a:ext cx="2377151" cy="1222619"/>
                    </a:xfrm>
                    <a:prstGeom prst="rect">
                      <a:avLst/>
                    </a:prstGeom>
                    <a:noFill/>
                    <a:ln w="9525">
                      <a:noFill/>
                      <a:miter lim="800000"/>
                      <a:headEnd/>
                      <a:tailEnd/>
                    </a:ln>
                  </pic:spPr>
                </pic:pic>
              </a:graphicData>
            </a:graphic>
          </wp:inline>
        </w:drawing>
      </w:r>
    </w:p>
    <w:p w:rsidR="007E7481" w:rsidRPr="005D2AE4" w:rsidRDefault="00B53981" w:rsidP="005D2AE4">
      <w:pPr>
        <w:spacing w:after="0" w:line="240" w:lineRule="auto"/>
        <w:jc w:val="both"/>
        <w:rPr>
          <w:rFonts w:ascii="Times New Roman" w:hAnsi="Times New Roman" w:cs="Times New Roman"/>
        </w:rPr>
      </w:pPr>
      <w:r w:rsidRPr="005D2AE4">
        <w:rPr>
          <w:rFonts w:ascii="Times New Roman" w:hAnsi="Times New Roman" w:cs="Times New Roman"/>
          <w:color w:val="000000"/>
          <w:shd w:val="clear" w:color="auto" w:fill="FFFFFF"/>
        </w:rPr>
        <w:tab/>
      </w:r>
      <w:r w:rsidR="007E7481" w:rsidRPr="005D2AE4">
        <w:rPr>
          <w:rFonts w:ascii="Times New Roman" w:hAnsi="Times New Roman" w:cs="Times New Roman"/>
          <w:color w:val="000000"/>
          <w:shd w:val="clear" w:color="auto" w:fill="FFFFFF"/>
        </w:rPr>
        <w:t>25</w:t>
      </w:r>
      <w:r w:rsidRPr="005D2AE4">
        <w:rPr>
          <w:rFonts w:ascii="Times New Roman" w:hAnsi="Times New Roman" w:cs="Times New Roman"/>
          <w:color w:val="000000"/>
          <w:shd w:val="clear" w:color="auto" w:fill="FFFFFF"/>
        </w:rPr>
        <w:t xml:space="preserve"> марта - в </w:t>
      </w:r>
      <w:proofErr w:type="spellStart"/>
      <w:r w:rsidRPr="005D2AE4">
        <w:rPr>
          <w:rFonts w:ascii="Times New Roman" w:hAnsi="Times New Roman" w:cs="Times New Roman"/>
          <w:color w:val="000000"/>
          <w:shd w:val="clear" w:color="auto" w:fill="FFFFFF"/>
        </w:rPr>
        <w:t>Сюмсинском</w:t>
      </w:r>
      <w:proofErr w:type="spellEnd"/>
      <w:r w:rsidRPr="005D2AE4">
        <w:rPr>
          <w:rFonts w:ascii="Times New Roman" w:hAnsi="Times New Roman" w:cs="Times New Roman"/>
          <w:color w:val="000000"/>
          <w:shd w:val="clear" w:color="auto" w:fill="FFFFFF"/>
        </w:rPr>
        <w:t xml:space="preserve"> техникуме лесного и сельского хозяйства преподаватель Центр финансового просвещения УР Мосягин Сергей Юрьевич со студентами провел  обучение по финансовой </w:t>
      </w:r>
      <w:proofErr w:type="spellStart"/>
      <w:r w:rsidRPr="005D2AE4">
        <w:rPr>
          <w:rFonts w:ascii="Times New Roman" w:hAnsi="Times New Roman" w:cs="Times New Roman"/>
          <w:color w:val="000000"/>
          <w:shd w:val="clear" w:color="auto" w:fill="FFFFFF"/>
        </w:rPr>
        <w:t>грамотности</w:t>
      </w:r>
      <w:proofErr w:type="gramStart"/>
      <w:r w:rsidRPr="005D2AE4">
        <w:rPr>
          <w:rFonts w:ascii="Times New Roman" w:hAnsi="Times New Roman" w:cs="Times New Roman"/>
          <w:color w:val="000000"/>
          <w:shd w:val="clear" w:color="auto" w:fill="FFFFFF"/>
        </w:rPr>
        <w:t>.</w:t>
      </w:r>
      <w:r w:rsidR="007E7481" w:rsidRPr="005D2AE4">
        <w:rPr>
          <w:rFonts w:ascii="Times New Roman" w:hAnsi="Times New Roman" w:cs="Times New Roman"/>
        </w:rPr>
        <w:t>П</w:t>
      </w:r>
      <w:proofErr w:type="gramEnd"/>
      <w:r w:rsidR="007E7481" w:rsidRPr="005D2AE4">
        <w:rPr>
          <w:rFonts w:ascii="Times New Roman" w:hAnsi="Times New Roman" w:cs="Times New Roman"/>
        </w:rPr>
        <w:t>овышение</w:t>
      </w:r>
      <w:proofErr w:type="spellEnd"/>
      <w:r w:rsidR="007E7481" w:rsidRPr="005D2AE4">
        <w:rPr>
          <w:rFonts w:ascii="Times New Roman" w:hAnsi="Times New Roman" w:cs="Times New Roman"/>
        </w:rPr>
        <w:t xml:space="preserve"> финансовой грамотности способствует улучшению материального благополучия гражданина, что является важным фактором стабильности и благополучия общества. Это не только вопрос личной финансовой безопасности граждан, но и важный фактор экономического развития</w:t>
      </w:r>
      <w:r w:rsidRPr="005D2AE4">
        <w:rPr>
          <w:rFonts w:ascii="Times New Roman" w:hAnsi="Times New Roman" w:cs="Times New Roman"/>
        </w:rPr>
        <w:t>,</w:t>
      </w:r>
      <w:r w:rsidR="007E7481" w:rsidRPr="005D2AE4">
        <w:rPr>
          <w:rFonts w:ascii="Times New Roman" w:hAnsi="Times New Roman" w:cs="Times New Roman"/>
        </w:rPr>
        <w:t xml:space="preserve"> как на региональном, так и на общефедеральном </w:t>
      </w:r>
      <w:proofErr w:type="spellStart"/>
      <w:r w:rsidR="007E7481" w:rsidRPr="005D2AE4">
        <w:rPr>
          <w:rFonts w:ascii="Times New Roman" w:hAnsi="Times New Roman" w:cs="Times New Roman"/>
        </w:rPr>
        <w:t>уровне.</w:t>
      </w:r>
      <w:r w:rsidR="00262F0B" w:rsidRPr="005D2AE4">
        <w:rPr>
          <w:rFonts w:ascii="Times New Roman" w:hAnsi="Times New Roman" w:cs="Times New Roman"/>
        </w:rPr>
        <w:t>Количество</w:t>
      </w:r>
      <w:proofErr w:type="spellEnd"/>
      <w:r w:rsidR="00262F0B" w:rsidRPr="005D2AE4">
        <w:rPr>
          <w:rFonts w:ascii="Times New Roman" w:hAnsi="Times New Roman" w:cs="Times New Roman"/>
        </w:rPr>
        <w:t xml:space="preserve"> участников –</w:t>
      </w:r>
      <w:r w:rsidR="005B7D29" w:rsidRPr="005D2AE4">
        <w:rPr>
          <w:rFonts w:ascii="Times New Roman" w:hAnsi="Times New Roman" w:cs="Times New Roman"/>
        </w:rPr>
        <w:t>22</w:t>
      </w:r>
      <w:r w:rsidR="00262F0B" w:rsidRPr="005D2AE4">
        <w:rPr>
          <w:rFonts w:ascii="Times New Roman" w:hAnsi="Times New Roman" w:cs="Times New Roman"/>
        </w:rPr>
        <w:t xml:space="preserve"> чел.</w:t>
      </w:r>
    </w:p>
    <w:p w:rsidR="007E7481" w:rsidRPr="005D2AE4" w:rsidRDefault="007E7481" w:rsidP="005D2AE4">
      <w:pPr>
        <w:spacing w:after="0" w:line="240" w:lineRule="auto"/>
        <w:jc w:val="center"/>
        <w:textAlignment w:val="top"/>
        <w:rPr>
          <w:rFonts w:ascii="Times New Roman" w:hAnsi="Times New Roman" w:cs="Times New Roman"/>
        </w:rPr>
      </w:pPr>
      <w:r w:rsidRPr="005D2AE4">
        <w:rPr>
          <w:rFonts w:ascii="Times New Roman" w:hAnsi="Times New Roman" w:cs="Times New Roman"/>
          <w:noProof/>
        </w:rPr>
        <w:drawing>
          <wp:inline distT="0" distB="0" distL="0" distR="0">
            <wp:extent cx="1072800" cy="1610777"/>
            <wp:effectExtent l="0" t="0" r="0" b="0"/>
            <wp:docPr id="112" name="Рисунок 41" descr="https://sun9-45.userapi.com/impg/ep8LgvmmEE9tu7DJL2Iyc9SPFrweYXhv9El-1g/mhEV5yrhViM.jpg?size=1066x1600&amp;quality=95&amp;sign=1dcaf3ba434e3ea86d2555d185d6f0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45.userapi.com/impg/ep8LgvmmEE9tu7DJL2Iyc9SPFrweYXhv9El-1g/mhEV5yrhViM.jpg?size=1066x1600&amp;quality=95&amp;sign=1dcaf3ba434e3ea86d2555d185d6f028&amp;type=album"/>
                    <pic:cNvPicPr>
                      <a:picLocks noChangeAspect="1" noChangeArrowheads="1"/>
                    </pic:cNvPicPr>
                  </pic:nvPicPr>
                  <pic:blipFill>
                    <a:blip r:embed="rId13" cstate="print"/>
                    <a:srcRect/>
                    <a:stretch>
                      <a:fillRect/>
                    </a:stretch>
                  </pic:blipFill>
                  <pic:spPr bwMode="auto">
                    <a:xfrm>
                      <a:off x="0" y="0"/>
                      <a:ext cx="1075621" cy="1615012"/>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275200" cy="1605202"/>
            <wp:effectExtent l="0" t="0" r="0" b="0"/>
            <wp:docPr id="113" name="Рисунок 44" descr="https://sun9-44.userapi.com/impg/yl47rIP96FL9GM5Cf5sj_r2qpt2s045r2DD7Aw/kj1FtcnBzkI.jpg?size=1600x962&amp;quality=95&amp;sign=3d36f588aaa3d9489910a12b37ac07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44.userapi.com/impg/yl47rIP96FL9GM5Cf5sj_r2qpt2s045r2DD7Aw/kj1FtcnBzkI.jpg?size=1600x962&amp;quality=95&amp;sign=3d36f588aaa3d9489910a12b37ac0753&amp;type=album"/>
                    <pic:cNvPicPr>
                      <a:picLocks noChangeAspect="1" noChangeArrowheads="1"/>
                    </pic:cNvPicPr>
                  </pic:nvPicPr>
                  <pic:blipFill>
                    <a:blip r:embed="rId14" cstate="print"/>
                    <a:srcRect/>
                    <a:stretch>
                      <a:fillRect/>
                    </a:stretch>
                  </pic:blipFill>
                  <pic:spPr bwMode="auto">
                    <a:xfrm>
                      <a:off x="0" y="0"/>
                      <a:ext cx="2283152" cy="1610813"/>
                    </a:xfrm>
                    <a:prstGeom prst="rect">
                      <a:avLst/>
                    </a:prstGeom>
                    <a:noFill/>
                    <a:ln w="9525">
                      <a:noFill/>
                      <a:miter lim="800000"/>
                      <a:headEnd/>
                      <a:tailEnd/>
                    </a:ln>
                  </pic:spPr>
                </pic:pic>
              </a:graphicData>
            </a:graphic>
          </wp:inline>
        </w:drawing>
      </w:r>
    </w:p>
    <w:p w:rsidR="006A1548" w:rsidRDefault="009C0F05"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25</w:t>
      </w:r>
      <w:r w:rsidR="00262F0B" w:rsidRPr="005D2AE4">
        <w:rPr>
          <w:rFonts w:ascii="Times New Roman" w:hAnsi="Times New Roman"/>
          <w:color w:val="000000"/>
          <w:shd w:val="clear" w:color="auto" w:fill="FFFFFF"/>
        </w:rPr>
        <w:t xml:space="preserve"> </w:t>
      </w:r>
      <w:proofErr w:type="spellStart"/>
      <w:r w:rsidR="00262F0B" w:rsidRPr="005D2AE4">
        <w:rPr>
          <w:rFonts w:ascii="Times New Roman" w:hAnsi="Times New Roman"/>
          <w:color w:val="000000"/>
          <w:shd w:val="clear" w:color="auto" w:fill="FFFFFF"/>
        </w:rPr>
        <w:t>марта</w:t>
      </w:r>
      <w:r w:rsidRPr="005D2AE4">
        <w:rPr>
          <w:rFonts w:ascii="Times New Roman" w:hAnsi="Times New Roman"/>
          <w:color w:val="000000"/>
          <w:shd w:val="clear" w:color="auto" w:fill="FFFFFF"/>
        </w:rPr>
        <w:t>состоялся</w:t>
      </w:r>
      <w:proofErr w:type="spellEnd"/>
      <w:r w:rsidRPr="005D2AE4">
        <w:rPr>
          <w:rFonts w:ascii="Times New Roman" w:hAnsi="Times New Roman"/>
          <w:color w:val="000000"/>
          <w:shd w:val="clear" w:color="auto" w:fill="FFFFFF"/>
        </w:rPr>
        <w:t xml:space="preserve"> семинар с участием </w:t>
      </w:r>
      <w:hyperlink r:id="rId15" w:history="1">
        <w:r w:rsidRPr="005D2AE4">
          <w:rPr>
            <w:rStyle w:val="ac"/>
            <w:rFonts w:ascii="Times New Roman" w:hAnsi="Times New Roman"/>
            <w:shd w:val="clear" w:color="auto" w:fill="FFFFFF"/>
          </w:rPr>
          <w:t>Центр финансового просвещения УР</w:t>
        </w:r>
      </w:hyperlink>
      <w:r w:rsidRPr="005D2AE4">
        <w:rPr>
          <w:rFonts w:ascii="Times New Roman" w:hAnsi="Times New Roman"/>
          <w:color w:val="000000"/>
          <w:shd w:val="clear" w:color="auto" w:fill="FFFFFF"/>
        </w:rPr>
        <w:t xml:space="preserve"> и Елены </w:t>
      </w:r>
      <w:proofErr w:type="spellStart"/>
      <w:r w:rsidRPr="005D2AE4">
        <w:rPr>
          <w:rFonts w:ascii="Times New Roman" w:hAnsi="Times New Roman"/>
          <w:color w:val="000000"/>
          <w:shd w:val="clear" w:color="auto" w:fill="FFFFFF"/>
        </w:rPr>
        <w:t>Вербицкой</w:t>
      </w:r>
      <w:proofErr w:type="gramStart"/>
      <w:r w:rsidRPr="005D2AE4">
        <w:rPr>
          <w:rFonts w:ascii="Times New Roman" w:hAnsi="Times New Roman"/>
          <w:color w:val="000000"/>
          <w:shd w:val="clear" w:color="auto" w:fill="FFFFFF"/>
        </w:rPr>
        <w:t>.Т</w:t>
      </w:r>
      <w:proofErr w:type="gramEnd"/>
      <w:r w:rsidRPr="005D2AE4">
        <w:rPr>
          <w:rFonts w:ascii="Times New Roman" w:hAnsi="Times New Roman"/>
          <w:color w:val="000000"/>
          <w:shd w:val="clear" w:color="auto" w:fill="FFFFFF"/>
        </w:rPr>
        <w:t>акже</w:t>
      </w:r>
      <w:proofErr w:type="spellEnd"/>
      <w:r w:rsidRPr="005D2AE4">
        <w:rPr>
          <w:rFonts w:ascii="Times New Roman" w:hAnsi="Times New Roman"/>
          <w:color w:val="000000"/>
          <w:shd w:val="clear" w:color="auto" w:fill="FFFFFF"/>
        </w:rPr>
        <w:t xml:space="preserve"> на встрече своим опытом ведения бизнеса поделились Иван Чернышев, занимается банными вениками и травами в с. </w:t>
      </w:r>
      <w:proofErr w:type="spellStart"/>
      <w:r w:rsidRPr="005D2AE4">
        <w:rPr>
          <w:rFonts w:ascii="Times New Roman" w:hAnsi="Times New Roman"/>
          <w:color w:val="000000"/>
          <w:shd w:val="clear" w:color="auto" w:fill="FFFFFF"/>
        </w:rPr>
        <w:t>Красногорье.А</w:t>
      </w:r>
      <w:proofErr w:type="spellEnd"/>
      <w:r w:rsidRPr="005D2AE4">
        <w:rPr>
          <w:rFonts w:ascii="Times New Roman" w:hAnsi="Times New Roman"/>
          <w:color w:val="000000"/>
          <w:shd w:val="clear" w:color="auto" w:fill="FFFFFF"/>
        </w:rPr>
        <w:t xml:space="preserve"> </w:t>
      </w:r>
      <w:proofErr w:type="spellStart"/>
      <w:r w:rsidRPr="005D2AE4">
        <w:rPr>
          <w:rFonts w:ascii="Times New Roman" w:hAnsi="Times New Roman"/>
          <w:color w:val="000000"/>
          <w:shd w:val="clear" w:color="auto" w:fill="FFFFFF"/>
        </w:rPr>
        <w:t>самозанятый</w:t>
      </w:r>
      <w:proofErr w:type="spellEnd"/>
      <w:r w:rsidRPr="005D2AE4">
        <w:rPr>
          <w:rFonts w:ascii="Times New Roman" w:hAnsi="Times New Roman"/>
          <w:color w:val="000000"/>
          <w:shd w:val="clear" w:color="auto" w:fill="FFFFFF"/>
        </w:rPr>
        <w:t xml:space="preserve"> Одинцов Александр, делает </w:t>
      </w:r>
      <w:proofErr w:type="spellStart"/>
      <w:r w:rsidRPr="005D2AE4">
        <w:rPr>
          <w:rFonts w:ascii="Times New Roman" w:hAnsi="Times New Roman"/>
          <w:color w:val="000000"/>
          <w:shd w:val="clear" w:color="auto" w:fill="FFFFFF"/>
        </w:rPr>
        <w:t>деревянныепазлы</w:t>
      </w:r>
      <w:proofErr w:type="spellEnd"/>
      <w:r w:rsidRPr="005D2AE4">
        <w:rPr>
          <w:rFonts w:ascii="Times New Roman" w:hAnsi="Times New Roman"/>
          <w:color w:val="000000"/>
          <w:shd w:val="clear" w:color="auto" w:fill="FFFFFF"/>
        </w:rPr>
        <w:t>.</w:t>
      </w:r>
    </w:p>
    <w:p w:rsidR="002B4642" w:rsidRPr="005D2AE4" w:rsidRDefault="009C0F05"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xml:space="preserve">Целевая аудитория: взрослое трудоспособное население, в том числе </w:t>
      </w:r>
      <w:proofErr w:type="spellStart"/>
      <w:r w:rsidRPr="005D2AE4">
        <w:rPr>
          <w:rFonts w:ascii="Times New Roman" w:hAnsi="Times New Roman"/>
          <w:color w:val="000000"/>
          <w:shd w:val="clear" w:color="auto" w:fill="FFFFFF"/>
        </w:rPr>
        <w:t>самозанятые</w:t>
      </w:r>
      <w:proofErr w:type="spellEnd"/>
      <w:r w:rsidRPr="005D2AE4">
        <w:rPr>
          <w:rFonts w:ascii="Times New Roman" w:hAnsi="Times New Roman"/>
          <w:color w:val="000000"/>
          <w:shd w:val="clear" w:color="auto" w:fill="FFFFFF"/>
        </w:rPr>
        <w:t>, индивидуальные предприниматели.</w:t>
      </w:r>
      <w:r w:rsidR="00262F0B" w:rsidRPr="005D2AE4">
        <w:rPr>
          <w:rFonts w:ascii="Times New Roman" w:hAnsi="Times New Roman"/>
          <w:color w:val="000000"/>
          <w:shd w:val="clear" w:color="auto" w:fill="FFFFFF"/>
        </w:rPr>
        <w:t xml:space="preserve"> Количество участников </w:t>
      </w:r>
      <w:r w:rsidR="00262F0B" w:rsidRPr="005D2AE4">
        <w:rPr>
          <w:rFonts w:ascii="Times New Roman" w:hAnsi="Times New Roman"/>
          <w:shd w:val="clear" w:color="auto" w:fill="FFFFFF"/>
        </w:rPr>
        <w:t xml:space="preserve">– </w:t>
      </w:r>
      <w:r w:rsidR="005B7D29" w:rsidRPr="005D2AE4">
        <w:rPr>
          <w:rFonts w:ascii="Times New Roman" w:hAnsi="Times New Roman"/>
          <w:shd w:val="clear" w:color="auto" w:fill="FFFFFF"/>
        </w:rPr>
        <w:t xml:space="preserve">17 </w:t>
      </w:r>
      <w:r w:rsidR="00262F0B" w:rsidRPr="005D2AE4">
        <w:rPr>
          <w:rFonts w:ascii="Times New Roman" w:hAnsi="Times New Roman"/>
          <w:shd w:val="clear" w:color="auto" w:fill="FFFFFF"/>
        </w:rPr>
        <w:t>чел.</w:t>
      </w:r>
    </w:p>
    <w:p w:rsidR="009C0F05" w:rsidRPr="005D2AE4" w:rsidRDefault="009C0F05" w:rsidP="005D2AE4">
      <w:pPr>
        <w:pStyle w:val="a8"/>
        <w:spacing w:after="0" w:line="240" w:lineRule="auto"/>
        <w:ind w:left="0" w:firstLine="709"/>
        <w:jc w:val="both"/>
        <w:rPr>
          <w:rFonts w:ascii="Times New Roman" w:hAnsi="Times New Roman"/>
          <w:color w:val="000000"/>
          <w:shd w:val="clear" w:color="auto" w:fill="FFFFFF"/>
        </w:rPr>
      </w:pPr>
    </w:p>
    <w:p w:rsidR="009C0F05" w:rsidRPr="005D2AE4" w:rsidRDefault="009C0F05" w:rsidP="00395D7E">
      <w:pPr>
        <w:pStyle w:val="a8"/>
        <w:spacing w:after="0" w:line="240" w:lineRule="auto"/>
        <w:ind w:left="0" w:firstLine="709"/>
        <w:jc w:val="center"/>
        <w:rPr>
          <w:rFonts w:ascii="Times New Roman" w:hAnsi="Times New Roman"/>
          <w:color w:val="000000"/>
          <w:shd w:val="clear" w:color="auto" w:fill="FFFFFF"/>
        </w:rPr>
      </w:pPr>
      <w:r w:rsidRPr="005D2AE4">
        <w:rPr>
          <w:rFonts w:ascii="Times New Roman" w:hAnsi="Times New Roman"/>
          <w:noProof/>
        </w:rPr>
        <w:drawing>
          <wp:inline distT="0" distB="0" distL="0" distR="0">
            <wp:extent cx="1418406" cy="1063692"/>
            <wp:effectExtent l="0" t="0" r="0" b="0"/>
            <wp:docPr id="110" name="Рисунок 35" descr="https://sun9-70.userapi.com/impg/03MO2vJnbnTrow_RH_Z_pKoMDiSfkowj6ldI2Q/EgfK_X2Geu8.jpg?size=2560x1920&amp;quality=95&amp;sign=1345c88bad94b21692283ab46211cf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70.userapi.com/impg/03MO2vJnbnTrow_RH_Z_pKoMDiSfkowj6ldI2Q/EgfK_X2Geu8.jpg?size=2560x1920&amp;quality=95&amp;sign=1345c88bad94b21692283ab46211cfba&amp;type=album"/>
                    <pic:cNvPicPr>
                      <a:picLocks noChangeAspect="1" noChangeArrowheads="1"/>
                    </pic:cNvPicPr>
                  </pic:nvPicPr>
                  <pic:blipFill>
                    <a:blip r:embed="rId16" cstate="print"/>
                    <a:srcRect/>
                    <a:stretch>
                      <a:fillRect/>
                    </a:stretch>
                  </pic:blipFill>
                  <pic:spPr bwMode="auto">
                    <a:xfrm>
                      <a:off x="0" y="0"/>
                      <a:ext cx="1428022" cy="1070903"/>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422770" cy="1067300"/>
            <wp:effectExtent l="0" t="0" r="0" b="0"/>
            <wp:docPr id="111" name="Рисунок 38" descr="https://sun9-61.userapi.com/impg/fLYy0eP5zxhQFN696gZ-9yZmqQ7skfyU1yZgkw/Kd7Ns7hHj9A.jpg?size=1280x960&amp;quality=95&amp;sign=731f1721614e420eb689b1b09c1464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61.userapi.com/impg/fLYy0eP5zxhQFN696gZ-9yZmqQ7skfyU1yZgkw/Kd7Ns7hHj9A.jpg?size=1280x960&amp;quality=95&amp;sign=731f1721614e420eb689b1b09c146466&amp;type=album"/>
                    <pic:cNvPicPr>
                      <a:picLocks noChangeAspect="1" noChangeArrowheads="1"/>
                    </pic:cNvPicPr>
                  </pic:nvPicPr>
                  <pic:blipFill>
                    <a:blip r:embed="rId17" cstate="print"/>
                    <a:srcRect/>
                    <a:stretch>
                      <a:fillRect/>
                    </a:stretch>
                  </pic:blipFill>
                  <pic:spPr bwMode="auto">
                    <a:xfrm>
                      <a:off x="0" y="0"/>
                      <a:ext cx="1424386" cy="1068512"/>
                    </a:xfrm>
                    <a:prstGeom prst="rect">
                      <a:avLst/>
                    </a:prstGeom>
                    <a:noFill/>
                    <a:ln w="9525">
                      <a:noFill/>
                      <a:miter lim="800000"/>
                      <a:headEnd/>
                      <a:tailEnd/>
                    </a:ln>
                  </pic:spPr>
                </pic:pic>
              </a:graphicData>
            </a:graphic>
          </wp:inline>
        </w:drawing>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lastRenderedPageBreak/>
        <w:t>12</w:t>
      </w:r>
      <w:r w:rsidR="00262F0B" w:rsidRPr="005D2AE4">
        <w:rPr>
          <w:rFonts w:ascii="Times New Roman" w:hAnsi="Times New Roman"/>
          <w:color w:val="000000"/>
          <w:shd w:val="clear" w:color="auto" w:fill="FFFFFF"/>
        </w:rPr>
        <w:t xml:space="preserve">  </w:t>
      </w:r>
      <w:proofErr w:type="spellStart"/>
      <w:r w:rsidR="00262F0B" w:rsidRPr="005D2AE4">
        <w:rPr>
          <w:rFonts w:ascii="Times New Roman" w:hAnsi="Times New Roman"/>
          <w:color w:val="000000"/>
          <w:shd w:val="clear" w:color="auto" w:fill="FFFFFF"/>
        </w:rPr>
        <w:t>апреля</w:t>
      </w:r>
      <w:r w:rsidRPr="005D2AE4">
        <w:rPr>
          <w:rFonts w:ascii="Times New Roman" w:hAnsi="Times New Roman"/>
          <w:color w:val="000000"/>
          <w:shd w:val="clear" w:color="auto" w:fill="FFFFFF"/>
        </w:rPr>
        <w:t>состоялась</w:t>
      </w:r>
      <w:proofErr w:type="spellEnd"/>
      <w:r w:rsidRPr="005D2AE4">
        <w:rPr>
          <w:rFonts w:ascii="Times New Roman" w:hAnsi="Times New Roman"/>
          <w:color w:val="000000"/>
          <w:shd w:val="clear" w:color="auto" w:fill="FFFFFF"/>
        </w:rPr>
        <w:t xml:space="preserve"> встреча с предпринимателями, </w:t>
      </w:r>
      <w:proofErr w:type="spellStart"/>
      <w:r w:rsidRPr="005D2AE4">
        <w:rPr>
          <w:rFonts w:ascii="Times New Roman" w:hAnsi="Times New Roman"/>
          <w:color w:val="000000"/>
          <w:shd w:val="clear" w:color="auto" w:fill="FFFFFF"/>
        </w:rPr>
        <w:t>самозанятыми</w:t>
      </w:r>
      <w:proofErr w:type="spellEnd"/>
      <w:r w:rsidRPr="005D2AE4">
        <w:rPr>
          <w:rFonts w:ascii="Times New Roman" w:hAnsi="Times New Roman"/>
          <w:color w:val="000000"/>
          <w:shd w:val="clear" w:color="auto" w:fill="FFFFFF"/>
        </w:rPr>
        <w:t xml:space="preserve">, сельскохозяйственными организациями, будущими предпринимателями </w:t>
      </w:r>
      <w:proofErr w:type="spellStart"/>
      <w:r w:rsidRPr="005D2AE4">
        <w:rPr>
          <w:rFonts w:ascii="Times New Roman" w:hAnsi="Times New Roman"/>
          <w:color w:val="000000"/>
          <w:shd w:val="clear" w:color="auto" w:fill="FFFFFF"/>
        </w:rPr>
        <w:t>района.На</w:t>
      </w:r>
      <w:proofErr w:type="spellEnd"/>
      <w:r w:rsidRPr="005D2AE4">
        <w:rPr>
          <w:rFonts w:ascii="Times New Roman" w:hAnsi="Times New Roman"/>
          <w:color w:val="000000"/>
          <w:shd w:val="clear" w:color="auto" w:fill="FFFFFF"/>
        </w:rPr>
        <w:t xml:space="preserve"> встрече были рассмотрены следующие вопросы:</w:t>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Об институте уполномоченного по защите прав предпринимателей УР, задачи на предстоящий период рассказал Овчинников Олег Павлович, уполномоченный по защите прав предпринимателей УР</w:t>
      </w:r>
      <w:r w:rsidR="00262F0B" w:rsidRPr="005D2AE4">
        <w:rPr>
          <w:rFonts w:ascii="Times New Roman" w:hAnsi="Times New Roman"/>
          <w:color w:val="000000"/>
          <w:shd w:val="clear" w:color="auto" w:fill="FFFFFF"/>
        </w:rPr>
        <w:t>;</w:t>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xml:space="preserve">- с итогами по бизнесу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за 2023 год познакомил Кудрявцев Павел Петрович, глава района</w:t>
      </w:r>
      <w:r w:rsidR="00262F0B" w:rsidRPr="005D2AE4">
        <w:rPr>
          <w:rFonts w:ascii="Times New Roman" w:hAnsi="Times New Roman"/>
          <w:color w:val="000000"/>
          <w:shd w:val="clear" w:color="auto" w:fill="FFFFFF"/>
        </w:rPr>
        <w:t>;</w:t>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о Мерах поддержки бизнеса Удмуртской Республики, рассказал Братухин Алексей Владимирович, зам</w:t>
      </w:r>
      <w:r w:rsidR="00262F0B" w:rsidRPr="005D2AE4">
        <w:rPr>
          <w:rFonts w:ascii="Times New Roman" w:hAnsi="Times New Roman"/>
          <w:color w:val="000000"/>
          <w:shd w:val="clear" w:color="auto" w:fill="FFFFFF"/>
        </w:rPr>
        <w:t xml:space="preserve">еститель </w:t>
      </w:r>
      <w:r w:rsidRPr="005D2AE4">
        <w:rPr>
          <w:rFonts w:ascii="Times New Roman" w:hAnsi="Times New Roman"/>
          <w:color w:val="000000"/>
          <w:shd w:val="clear" w:color="auto" w:fill="FFFFFF"/>
        </w:rPr>
        <w:t>министра экономики УР</w:t>
      </w:r>
      <w:r w:rsidR="00262F0B" w:rsidRPr="005D2AE4">
        <w:rPr>
          <w:rFonts w:ascii="Times New Roman" w:hAnsi="Times New Roman"/>
          <w:color w:val="000000"/>
          <w:shd w:val="clear" w:color="auto" w:fill="FFFFFF"/>
        </w:rPr>
        <w:t>;</w:t>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xml:space="preserve">- О Мерах поддержки АНО «Корпорация развития УР» познакомила Румянцева </w:t>
      </w:r>
      <w:proofErr w:type="spellStart"/>
      <w:r w:rsidRPr="005D2AE4">
        <w:rPr>
          <w:rFonts w:ascii="Times New Roman" w:hAnsi="Times New Roman"/>
          <w:color w:val="000000"/>
          <w:shd w:val="clear" w:color="auto" w:fill="FFFFFF"/>
        </w:rPr>
        <w:t>Снежана</w:t>
      </w:r>
      <w:proofErr w:type="spellEnd"/>
      <w:r w:rsidRPr="005D2AE4">
        <w:rPr>
          <w:rFonts w:ascii="Times New Roman" w:hAnsi="Times New Roman"/>
          <w:color w:val="000000"/>
          <w:shd w:val="clear" w:color="auto" w:fill="FFFFFF"/>
        </w:rPr>
        <w:t xml:space="preserve"> Олеговна, заместитель руководителя АНО «Корпорация развития УР»</w:t>
      </w:r>
      <w:r w:rsidR="00262F0B" w:rsidRPr="005D2AE4">
        <w:rPr>
          <w:rFonts w:ascii="Times New Roman" w:hAnsi="Times New Roman"/>
          <w:color w:val="000000"/>
          <w:shd w:val="clear" w:color="auto" w:fill="FFFFFF"/>
        </w:rPr>
        <w:t>;</w:t>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о Государственной поддержке малых форм хозяйствования рассказал Чирков Антон Анатольевич, заместитель директора АНО «Центр компетенций в сфере сельскохозяйственной кооперации и поддержки фермеров в УР»</w:t>
      </w:r>
      <w:r w:rsidR="00262F0B" w:rsidRPr="005D2AE4">
        <w:rPr>
          <w:rFonts w:ascii="Times New Roman" w:hAnsi="Times New Roman"/>
          <w:color w:val="000000"/>
          <w:shd w:val="clear" w:color="auto" w:fill="FFFFFF"/>
        </w:rPr>
        <w:t>;</w:t>
      </w:r>
    </w:p>
    <w:p w:rsidR="00262F0B" w:rsidRPr="005D2AE4" w:rsidRDefault="000D0B43"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xml:space="preserve">- С мерами финансовой поддержки субъектов малого и среднего предпринимательства УР и </w:t>
      </w:r>
      <w:proofErr w:type="spellStart"/>
      <w:r w:rsidRPr="005D2AE4">
        <w:rPr>
          <w:rFonts w:ascii="Times New Roman" w:hAnsi="Times New Roman"/>
          <w:color w:val="000000"/>
          <w:shd w:val="clear" w:color="auto" w:fill="FFFFFF"/>
        </w:rPr>
        <w:t>самозанятых</w:t>
      </w:r>
      <w:proofErr w:type="spellEnd"/>
      <w:r w:rsidRPr="005D2AE4">
        <w:rPr>
          <w:rFonts w:ascii="Times New Roman" w:hAnsi="Times New Roman"/>
          <w:color w:val="000000"/>
          <w:shd w:val="clear" w:color="auto" w:fill="FFFFFF"/>
        </w:rPr>
        <w:t xml:space="preserve"> ознакомил </w:t>
      </w:r>
      <w:proofErr w:type="spellStart"/>
      <w:r w:rsidRPr="005D2AE4">
        <w:rPr>
          <w:rFonts w:ascii="Times New Roman" w:hAnsi="Times New Roman"/>
          <w:color w:val="000000"/>
          <w:shd w:val="clear" w:color="auto" w:fill="FFFFFF"/>
        </w:rPr>
        <w:t>Вьюгов</w:t>
      </w:r>
      <w:proofErr w:type="spellEnd"/>
      <w:r w:rsidRPr="005D2AE4">
        <w:rPr>
          <w:rFonts w:ascii="Times New Roman" w:hAnsi="Times New Roman"/>
          <w:color w:val="000000"/>
          <w:shd w:val="clear" w:color="auto" w:fill="FFFFFF"/>
        </w:rPr>
        <w:t xml:space="preserve"> Алексей Маратович, генеральный директор </w:t>
      </w:r>
      <w:proofErr w:type="spellStart"/>
      <w:r w:rsidRPr="005D2AE4">
        <w:rPr>
          <w:rFonts w:ascii="Times New Roman" w:hAnsi="Times New Roman"/>
          <w:color w:val="000000"/>
          <w:shd w:val="clear" w:color="auto" w:fill="FFFFFF"/>
        </w:rPr>
        <w:t>Микрокредитной</w:t>
      </w:r>
      <w:proofErr w:type="spellEnd"/>
      <w:r w:rsidRPr="005D2AE4">
        <w:rPr>
          <w:rFonts w:ascii="Times New Roman" w:hAnsi="Times New Roman"/>
          <w:color w:val="000000"/>
          <w:shd w:val="clear" w:color="auto" w:fill="FFFFFF"/>
        </w:rPr>
        <w:t xml:space="preserve"> компании Удмуртский фонд развития предпринимательства.</w:t>
      </w:r>
      <w:r w:rsidR="0017457D" w:rsidRPr="005D2AE4">
        <w:rPr>
          <w:rFonts w:ascii="Times New Roman" w:hAnsi="Times New Roman"/>
          <w:color w:val="000000"/>
          <w:shd w:val="clear" w:color="auto" w:fill="FFFFFF"/>
        </w:rPr>
        <w:t xml:space="preserve"> На совещании приняли участие -24 чел.</w:t>
      </w:r>
    </w:p>
    <w:p w:rsidR="002B4642" w:rsidRPr="005D2AE4" w:rsidRDefault="000D0B43" w:rsidP="005D2AE4">
      <w:pPr>
        <w:pStyle w:val="a8"/>
        <w:spacing w:after="0" w:line="240" w:lineRule="auto"/>
        <w:ind w:left="0" w:firstLine="709"/>
        <w:jc w:val="both"/>
        <w:rPr>
          <w:rFonts w:ascii="Times New Roman" w:hAnsi="Times New Roman"/>
          <w:color w:val="000000"/>
          <w:shd w:val="clear" w:color="auto" w:fill="FFFFFF"/>
        </w:rPr>
      </w:pPr>
      <w:proofErr w:type="gramStart"/>
      <w:r w:rsidRPr="005D2AE4">
        <w:rPr>
          <w:rFonts w:ascii="Times New Roman" w:hAnsi="Times New Roman"/>
          <w:color w:val="000000"/>
          <w:shd w:val="clear" w:color="auto" w:fill="FFFFFF"/>
        </w:rPr>
        <w:t>После совещания приглашенные гости посетили ООО «</w:t>
      </w:r>
      <w:proofErr w:type="spellStart"/>
      <w:r w:rsidRPr="005D2AE4">
        <w:rPr>
          <w:rFonts w:ascii="Times New Roman" w:hAnsi="Times New Roman"/>
          <w:color w:val="000000"/>
          <w:shd w:val="clear" w:color="auto" w:fill="FFFFFF"/>
        </w:rPr>
        <w:t>Витамикс</w:t>
      </w:r>
      <w:proofErr w:type="spellEnd"/>
      <w:r w:rsidRPr="005D2AE4">
        <w:rPr>
          <w:rFonts w:ascii="Times New Roman" w:hAnsi="Times New Roman"/>
          <w:color w:val="000000"/>
          <w:shd w:val="clear" w:color="auto" w:fill="FFFFFF"/>
        </w:rPr>
        <w:t xml:space="preserve">» в с. </w:t>
      </w:r>
      <w:proofErr w:type="spellStart"/>
      <w:r w:rsidRPr="005D2AE4">
        <w:rPr>
          <w:rFonts w:ascii="Times New Roman" w:hAnsi="Times New Roman"/>
          <w:color w:val="000000"/>
          <w:shd w:val="clear" w:color="auto" w:fill="FFFFFF"/>
        </w:rPr>
        <w:t>Кильмезь</w:t>
      </w:r>
      <w:proofErr w:type="spellEnd"/>
      <w:r w:rsidRPr="005D2AE4">
        <w:rPr>
          <w:rFonts w:ascii="Times New Roman" w:hAnsi="Times New Roman"/>
          <w:color w:val="000000"/>
          <w:shd w:val="clear" w:color="auto" w:fill="FFFFFF"/>
        </w:rPr>
        <w:t>, руководитель </w:t>
      </w:r>
      <w:proofErr w:type="spellStart"/>
      <w:r w:rsidR="00230D19">
        <w:fldChar w:fldCharType="begin"/>
      </w:r>
      <w:r w:rsidR="00230D19">
        <w:instrText>HYPERLINK "https://vk.com/id286064392"</w:instrText>
      </w:r>
      <w:r w:rsidR="00230D19">
        <w:fldChar w:fldCharType="separate"/>
      </w:r>
      <w:r w:rsidRPr="005D2AE4">
        <w:rPr>
          <w:rStyle w:val="ac"/>
          <w:rFonts w:ascii="Times New Roman" w:hAnsi="Times New Roman"/>
          <w:shd w:val="clear" w:color="auto" w:fill="FFFFFF"/>
        </w:rPr>
        <w:t>Машковцев</w:t>
      </w:r>
      <w:proofErr w:type="spellEnd"/>
      <w:r w:rsidRPr="005D2AE4">
        <w:rPr>
          <w:rStyle w:val="ac"/>
          <w:rFonts w:ascii="Times New Roman" w:hAnsi="Times New Roman"/>
          <w:shd w:val="clear" w:color="auto" w:fill="FFFFFF"/>
        </w:rPr>
        <w:t xml:space="preserve"> Сергей Владимирович</w:t>
      </w:r>
      <w:r w:rsidR="00230D19">
        <w:fldChar w:fldCharType="end"/>
      </w:r>
      <w:r w:rsidRPr="005D2AE4">
        <w:rPr>
          <w:rFonts w:ascii="Times New Roman" w:hAnsi="Times New Roman"/>
          <w:color w:val="000000"/>
          <w:shd w:val="clear" w:color="auto" w:fill="FFFFFF"/>
        </w:rPr>
        <w:t xml:space="preserve">. Деятельность организации связана с продуктами глубокой заморозки, в первую </w:t>
      </w:r>
      <w:proofErr w:type="spellStart"/>
      <w:r w:rsidRPr="005D2AE4">
        <w:rPr>
          <w:rFonts w:ascii="Times New Roman" w:hAnsi="Times New Roman"/>
          <w:color w:val="000000"/>
          <w:shd w:val="clear" w:color="auto" w:fill="FFFFFF"/>
        </w:rPr>
        <w:t>очередь-ягодами</w:t>
      </w:r>
      <w:proofErr w:type="spellEnd"/>
      <w:r w:rsidRPr="005D2AE4">
        <w:rPr>
          <w:rFonts w:ascii="Times New Roman" w:hAnsi="Times New Roman"/>
          <w:color w:val="000000"/>
          <w:shd w:val="clear" w:color="auto" w:fill="FFFFFF"/>
        </w:rPr>
        <w:t>.</w:t>
      </w:r>
      <w:proofErr w:type="gramEnd"/>
      <w:r w:rsidRPr="005D2AE4">
        <w:rPr>
          <w:rFonts w:ascii="Times New Roman" w:hAnsi="Times New Roman"/>
          <w:color w:val="000000"/>
          <w:shd w:val="clear" w:color="auto" w:fill="FFFFFF"/>
        </w:rPr>
        <w:t xml:space="preserve"> С 2022 года предприятие осуществляет посадку собственных плантаций черной смородины.</w:t>
      </w:r>
    </w:p>
    <w:p w:rsidR="000D0B43" w:rsidRPr="005D2AE4" w:rsidRDefault="002E718A" w:rsidP="00395D7E">
      <w:pPr>
        <w:pStyle w:val="a8"/>
        <w:spacing w:after="0" w:line="240" w:lineRule="auto"/>
        <w:ind w:left="0" w:firstLine="709"/>
        <w:jc w:val="center"/>
        <w:rPr>
          <w:rFonts w:ascii="Times New Roman" w:hAnsi="Times New Roman"/>
          <w:color w:val="000000"/>
          <w:shd w:val="clear" w:color="auto" w:fill="FFFFFF"/>
        </w:rPr>
      </w:pPr>
      <w:r w:rsidRPr="005D2AE4">
        <w:rPr>
          <w:rFonts w:ascii="Times New Roman" w:hAnsi="Times New Roman"/>
          <w:noProof/>
        </w:rPr>
        <w:drawing>
          <wp:inline distT="0" distB="0" distL="0" distR="0">
            <wp:extent cx="2239200" cy="1260512"/>
            <wp:effectExtent l="0" t="0" r="0" b="0"/>
            <wp:docPr id="107" name="Рисунок 29" descr="https://sun9-29.userapi.com/impg/e8eA03Cfnsrxd5atkGZtIbIqA_GiMBPgAmYRzQ/0DCazdxZe2s.jpg?size=1280x720&amp;quality=95&amp;sign=3de0f43f7a31389575de3aef706c73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29.userapi.com/impg/e8eA03Cfnsrxd5atkGZtIbIqA_GiMBPgAmYRzQ/0DCazdxZe2s.jpg?size=1280x720&amp;quality=95&amp;sign=3de0f43f7a31389575de3aef706c73a3&amp;type=album"/>
                    <pic:cNvPicPr>
                      <a:picLocks noChangeAspect="1" noChangeArrowheads="1"/>
                    </pic:cNvPicPr>
                  </pic:nvPicPr>
                  <pic:blipFill>
                    <a:blip r:embed="rId18" cstate="print"/>
                    <a:srcRect/>
                    <a:stretch>
                      <a:fillRect/>
                    </a:stretch>
                  </pic:blipFill>
                  <pic:spPr bwMode="auto">
                    <a:xfrm>
                      <a:off x="0" y="0"/>
                      <a:ext cx="2243530" cy="1262950"/>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2225499" cy="1252800"/>
            <wp:effectExtent l="0" t="0" r="0" b="0"/>
            <wp:docPr id="109" name="Рисунок 32" descr="https://sun9-59.userapi.com/impg/FvNpKflCxBqF-iweRwqofjR2hz1vrppnFu4CWQ/TcAAgwA8RzI.jpg?size=1280x720&amp;quality=95&amp;sign=b088a6d58ec7e3566c5f4f0e22191d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59.userapi.com/impg/FvNpKflCxBqF-iweRwqofjR2hz1vrppnFu4CWQ/TcAAgwA8RzI.jpg?size=1280x720&amp;quality=95&amp;sign=b088a6d58ec7e3566c5f4f0e22191d0d&amp;type=album"/>
                    <pic:cNvPicPr>
                      <a:picLocks noChangeAspect="1" noChangeArrowheads="1"/>
                    </pic:cNvPicPr>
                  </pic:nvPicPr>
                  <pic:blipFill>
                    <a:blip r:embed="rId19" cstate="print"/>
                    <a:srcRect/>
                    <a:stretch>
                      <a:fillRect/>
                    </a:stretch>
                  </pic:blipFill>
                  <pic:spPr bwMode="auto">
                    <a:xfrm>
                      <a:off x="0" y="0"/>
                      <a:ext cx="2240637" cy="1261322"/>
                    </a:xfrm>
                    <a:prstGeom prst="rect">
                      <a:avLst/>
                    </a:prstGeom>
                    <a:noFill/>
                    <a:ln w="9525">
                      <a:noFill/>
                      <a:miter lim="800000"/>
                      <a:headEnd/>
                      <a:tailEnd/>
                    </a:ln>
                  </pic:spPr>
                </pic:pic>
              </a:graphicData>
            </a:graphic>
          </wp:inline>
        </w:drawing>
      </w:r>
    </w:p>
    <w:p w:rsidR="000D0B43" w:rsidRPr="005D2AE4" w:rsidRDefault="000D0B43" w:rsidP="005D2AE4">
      <w:pPr>
        <w:pStyle w:val="a8"/>
        <w:spacing w:after="0" w:line="240" w:lineRule="auto"/>
        <w:ind w:left="0" w:firstLine="709"/>
        <w:jc w:val="both"/>
        <w:rPr>
          <w:rFonts w:ascii="Times New Roman" w:hAnsi="Times New Roman"/>
          <w:color w:val="000000"/>
          <w:shd w:val="clear" w:color="auto" w:fill="FFFFFF"/>
        </w:rPr>
      </w:pPr>
    </w:p>
    <w:p w:rsidR="002B4642" w:rsidRPr="005D2AE4" w:rsidRDefault="002068A0"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24</w:t>
      </w:r>
      <w:r w:rsidR="00262F0B" w:rsidRPr="005D2AE4">
        <w:rPr>
          <w:rFonts w:ascii="Times New Roman" w:hAnsi="Times New Roman"/>
          <w:color w:val="000000"/>
          <w:shd w:val="clear" w:color="auto" w:fill="FFFFFF"/>
        </w:rPr>
        <w:t xml:space="preserve"> </w:t>
      </w:r>
      <w:proofErr w:type="spellStart"/>
      <w:r w:rsidR="00262F0B" w:rsidRPr="005D2AE4">
        <w:rPr>
          <w:rFonts w:ascii="Times New Roman" w:hAnsi="Times New Roman"/>
          <w:color w:val="000000"/>
          <w:shd w:val="clear" w:color="auto" w:fill="FFFFFF"/>
        </w:rPr>
        <w:t>апреля</w:t>
      </w:r>
      <w:r w:rsidRPr="005D2AE4">
        <w:rPr>
          <w:rFonts w:ascii="Times New Roman" w:hAnsi="Times New Roman"/>
          <w:color w:val="000000"/>
          <w:shd w:val="clear" w:color="auto" w:fill="FFFFFF"/>
        </w:rPr>
        <w:t>Глава</w:t>
      </w:r>
      <w:proofErr w:type="spellEnd"/>
      <w:r w:rsidRPr="005D2AE4">
        <w:rPr>
          <w:rFonts w:ascii="Times New Roman" w:hAnsi="Times New Roman"/>
          <w:color w:val="000000"/>
          <w:shd w:val="clear" w:color="auto" w:fill="FFFFFF"/>
        </w:rPr>
        <w:t xml:space="preserve"> муниципального образования </w:t>
      </w:r>
      <w:hyperlink r:id="rId20" w:history="1">
        <w:r w:rsidRPr="005D2AE4">
          <w:rPr>
            <w:rStyle w:val="ac"/>
            <w:rFonts w:ascii="Times New Roman" w:hAnsi="Times New Roman"/>
            <w:shd w:val="clear" w:color="auto" w:fill="FFFFFF"/>
          </w:rPr>
          <w:t>Павел Кудрявцев</w:t>
        </w:r>
      </w:hyperlink>
      <w:r w:rsidRPr="005D2AE4">
        <w:rPr>
          <w:rFonts w:ascii="Times New Roman" w:hAnsi="Times New Roman"/>
          <w:color w:val="000000"/>
          <w:shd w:val="clear" w:color="auto" w:fill="FFFFFF"/>
        </w:rPr>
        <w:t xml:space="preserve">, заместитель главы Администрации района Наталия </w:t>
      </w:r>
      <w:proofErr w:type="spellStart"/>
      <w:r w:rsidRPr="005D2AE4">
        <w:rPr>
          <w:rFonts w:ascii="Times New Roman" w:hAnsi="Times New Roman"/>
          <w:color w:val="000000"/>
          <w:shd w:val="clear" w:color="auto" w:fill="FFFFFF"/>
        </w:rPr>
        <w:t>Семилит</w:t>
      </w:r>
      <w:proofErr w:type="spellEnd"/>
      <w:r w:rsidRPr="005D2AE4">
        <w:rPr>
          <w:rFonts w:ascii="Times New Roman" w:hAnsi="Times New Roman"/>
          <w:color w:val="000000"/>
          <w:shd w:val="clear" w:color="auto" w:fill="FFFFFF"/>
        </w:rPr>
        <w:t xml:space="preserve"> и индивидуальный предприниматель </w:t>
      </w:r>
      <w:hyperlink r:id="rId21" w:history="1">
        <w:r w:rsidRPr="005D2AE4">
          <w:rPr>
            <w:rStyle w:val="ac"/>
            <w:rFonts w:ascii="Times New Roman" w:hAnsi="Times New Roman"/>
            <w:shd w:val="clear" w:color="auto" w:fill="FFFFFF"/>
          </w:rPr>
          <w:t xml:space="preserve">Сергей </w:t>
        </w:r>
        <w:proofErr w:type="spellStart"/>
        <w:r w:rsidRPr="005D2AE4">
          <w:rPr>
            <w:rStyle w:val="ac"/>
            <w:rFonts w:ascii="Times New Roman" w:hAnsi="Times New Roman"/>
            <w:shd w:val="clear" w:color="auto" w:fill="FFFFFF"/>
          </w:rPr>
          <w:t>Машковцев</w:t>
        </w:r>
        <w:proofErr w:type="spellEnd"/>
      </w:hyperlink>
      <w:r w:rsidRPr="005D2AE4">
        <w:rPr>
          <w:rFonts w:ascii="Times New Roman" w:hAnsi="Times New Roman"/>
          <w:color w:val="000000"/>
          <w:shd w:val="clear" w:color="auto" w:fill="FFFFFF"/>
        </w:rPr>
        <w:t> приняли участие в республиканском мероприятии «Открытый диалог с бизнесом» с участием генерального директора АО «Корпорации МСП» Александром Игоревичем Исаевичем.</w:t>
      </w:r>
      <w:r w:rsidRPr="005D2AE4">
        <w:rPr>
          <w:rFonts w:ascii="Times New Roman" w:hAnsi="Times New Roman"/>
          <w:color w:val="000000"/>
        </w:rPr>
        <w:br/>
      </w:r>
      <w:r w:rsidRPr="005D2AE4">
        <w:rPr>
          <w:rFonts w:ascii="Times New Roman" w:hAnsi="Times New Roman"/>
          <w:color w:val="000000"/>
          <w:shd w:val="clear" w:color="auto" w:fill="FFFFFF"/>
        </w:rPr>
        <w:t>Александр Игоревич рассказал о программах льготного кредитования субъектов МСП, о возможностях Цифровой платформы </w:t>
      </w:r>
      <w:hyperlink r:id="rId22" w:tgtFrame="_blank" w:history="1">
        <w:r w:rsidRPr="005D2AE4">
          <w:rPr>
            <w:rStyle w:val="ac"/>
            <w:rFonts w:ascii="Times New Roman" w:hAnsi="Times New Roman"/>
            <w:shd w:val="clear" w:color="auto" w:fill="FFFFFF"/>
          </w:rPr>
          <w:t>МСП</w:t>
        </w:r>
        <w:proofErr w:type="gramStart"/>
        <w:r w:rsidRPr="005D2AE4">
          <w:rPr>
            <w:rStyle w:val="ac"/>
            <w:rFonts w:ascii="Times New Roman" w:hAnsi="Times New Roman"/>
            <w:shd w:val="clear" w:color="auto" w:fill="FFFFFF"/>
          </w:rPr>
          <w:t>.Р</w:t>
        </w:r>
        <w:proofErr w:type="gramEnd"/>
        <w:r w:rsidRPr="005D2AE4">
          <w:rPr>
            <w:rStyle w:val="ac"/>
            <w:rFonts w:ascii="Times New Roman" w:hAnsi="Times New Roman"/>
            <w:shd w:val="clear" w:color="auto" w:fill="FFFFFF"/>
          </w:rPr>
          <w:t>Ф</w:t>
        </w:r>
      </w:hyperlink>
      <w:r w:rsidRPr="005D2AE4">
        <w:rPr>
          <w:rFonts w:ascii="Times New Roman" w:hAnsi="Times New Roman"/>
          <w:color w:val="000000"/>
          <w:shd w:val="clear" w:color="auto" w:fill="FFFFFF"/>
        </w:rPr>
        <w:t> (кто еще не зарегистрировался на данной платформе, сделайте это, все подробности кредитования и другие сервисы вы найдете на данной платформе).Участники задали интересующие вопросы, кто-то поделился опытом получения мер поддержки Корпорации.</w:t>
      </w:r>
    </w:p>
    <w:p w:rsidR="002068A0" w:rsidRPr="005D2AE4" w:rsidRDefault="002068A0" w:rsidP="005D2AE4">
      <w:pPr>
        <w:pStyle w:val="a8"/>
        <w:spacing w:after="0" w:line="240" w:lineRule="auto"/>
        <w:ind w:left="0" w:firstLine="709"/>
        <w:jc w:val="center"/>
        <w:rPr>
          <w:rFonts w:ascii="Times New Roman" w:hAnsi="Times New Roman"/>
          <w:color w:val="000000"/>
          <w:shd w:val="clear" w:color="auto" w:fill="FFFFFF"/>
        </w:rPr>
      </w:pPr>
      <w:r w:rsidRPr="005D2AE4">
        <w:rPr>
          <w:rFonts w:ascii="Times New Roman" w:hAnsi="Times New Roman"/>
          <w:noProof/>
        </w:rPr>
        <w:drawing>
          <wp:inline distT="0" distB="0" distL="0" distR="0">
            <wp:extent cx="1821600" cy="1212660"/>
            <wp:effectExtent l="0" t="0" r="0" b="0"/>
            <wp:docPr id="12" name="Рисунок 23" descr="https://sun9-1.userapi.com/impg/kI3qZR0qd4JgdsDQOzLJ-qugZz6Hvtb-uvyr9A/kNZFHkoLdWM.jpg?size=1280x852&amp;quality=95&amp;sign=89acee2aef9c3360296cf13b00a087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1.userapi.com/impg/kI3qZR0qd4JgdsDQOzLJ-qugZz6Hvtb-uvyr9A/kNZFHkoLdWM.jpg?size=1280x852&amp;quality=95&amp;sign=89acee2aef9c3360296cf13b00a0872f&amp;type=album"/>
                    <pic:cNvPicPr>
                      <a:picLocks noChangeAspect="1" noChangeArrowheads="1"/>
                    </pic:cNvPicPr>
                  </pic:nvPicPr>
                  <pic:blipFill>
                    <a:blip r:embed="rId23" cstate="print"/>
                    <a:srcRect/>
                    <a:stretch>
                      <a:fillRect/>
                    </a:stretch>
                  </pic:blipFill>
                  <pic:spPr bwMode="auto">
                    <a:xfrm>
                      <a:off x="0" y="0"/>
                      <a:ext cx="1832209" cy="1219723"/>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641600" cy="1231072"/>
            <wp:effectExtent l="0" t="0" r="0" b="0"/>
            <wp:docPr id="106" name="Рисунок 26" descr="https://sun9-2.userapi.com/impg/MppE3za0FSq2mA4_CkLlSFwZolTe_-m9etAXDQ/aZ0RKBd3Whs.jpg?size=2560x1920&amp;quality=95&amp;sign=bae47c8a913a3a63e4a82c71988edd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2.userapi.com/impg/MppE3za0FSq2mA4_CkLlSFwZolTe_-m9etAXDQ/aZ0RKBd3Whs.jpg?size=2560x1920&amp;quality=95&amp;sign=bae47c8a913a3a63e4a82c71988eddb2&amp;type=album"/>
                    <pic:cNvPicPr>
                      <a:picLocks noChangeAspect="1" noChangeArrowheads="1"/>
                    </pic:cNvPicPr>
                  </pic:nvPicPr>
                  <pic:blipFill>
                    <a:blip r:embed="rId24" cstate="print"/>
                    <a:srcRect/>
                    <a:stretch>
                      <a:fillRect/>
                    </a:stretch>
                  </pic:blipFill>
                  <pic:spPr bwMode="auto">
                    <a:xfrm>
                      <a:off x="0" y="0"/>
                      <a:ext cx="1648650" cy="1236359"/>
                    </a:xfrm>
                    <a:prstGeom prst="rect">
                      <a:avLst/>
                    </a:prstGeom>
                    <a:noFill/>
                    <a:ln w="9525">
                      <a:noFill/>
                      <a:miter lim="800000"/>
                      <a:headEnd/>
                      <a:tailEnd/>
                    </a:ln>
                  </pic:spPr>
                </pic:pic>
              </a:graphicData>
            </a:graphic>
          </wp:inline>
        </w:drawing>
      </w:r>
    </w:p>
    <w:p w:rsidR="00EC65B3" w:rsidRPr="005D2AE4" w:rsidRDefault="002B4642"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 xml:space="preserve">7 мая состоялось </w:t>
      </w:r>
      <w:proofErr w:type="spellStart"/>
      <w:r w:rsidRPr="005D2AE4">
        <w:rPr>
          <w:rFonts w:ascii="Times New Roman" w:hAnsi="Times New Roman"/>
          <w:color w:val="000000"/>
          <w:shd w:val="clear" w:color="auto" w:fill="FFFFFF"/>
        </w:rPr>
        <w:t>онлайн-совещание</w:t>
      </w:r>
      <w:proofErr w:type="spellEnd"/>
      <w:r w:rsidRPr="005D2AE4">
        <w:rPr>
          <w:rFonts w:ascii="Times New Roman" w:hAnsi="Times New Roman"/>
          <w:color w:val="000000"/>
          <w:shd w:val="clear" w:color="auto" w:fill="FFFFFF"/>
        </w:rPr>
        <w:t xml:space="preserve"> со специалистами, ответственными за охрану труда в организациях и учреждениях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w:t>
      </w:r>
      <w:proofErr w:type="gramStart"/>
      <w:r w:rsidRPr="005D2AE4">
        <w:rPr>
          <w:rFonts w:ascii="Times New Roman" w:hAnsi="Times New Roman"/>
          <w:color w:val="000000"/>
          <w:shd w:val="clear" w:color="auto" w:fill="FFFFFF"/>
        </w:rPr>
        <w:t>посвященное</w:t>
      </w:r>
      <w:proofErr w:type="gramEnd"/>
      <w:r w:rsidRPr="005D2AE4">
        <w:rPr>
          <w:rFonts w:ascii="Times New Roman" w:hAnsi="Times New Roman"/>
          <w:color w:val="000000"/>
          <w:shd w:val="clear" w:color="auto" w:fill="FFFFFF"/>
        </w:rPr>
        <w:t xml:space="preserve"> всемирному Дню охраны труда через платформу </w:t>
      </w:r>
      <w:proofErr w:type="spellStart"/>
      <w:r w:rsidRPr="005D2AE4">
        <w:rPr>
          <w:rFonts w:ascii="Times New Roman" w:hAnsi="Times New Roman"/>
          <w:color w:val="000000"/>
          <w:shd w:val="clear" w:color="auto" w:fill="FFFFFF"/>
        </w:rPr>
        <w:t>Яндекс</w:t>
      </w:r>
      <w:proofErr w:type="spellEnd"/>
      <w:r w:rsidRPr="005D2AE4">
        <w:rPr>
          <w:rFonts w:ascii="Times New Roman" w:hAnsi="Times New Roman"/>
          <w:color w:val="000000"/>
          <w:shd w:val="clear" w:color="auto" w:fill="FFFFFF"/>
        </w:rPr>
        <w:t xml:space="preserve"> Телемост.</w:t>
      </w:r>
    </w:p>
    <w:p w:rsidR="00524FC1" w:rsidRPr="005D2AE4" w:rsidRDefault="00524FC1" w:rsidP="005D2AE4">
      <w:pPr>
        <w:pStyle w:val="a8"/>
        <w:spacing w:after="0" w:line="240" w:lineRule="auto"/>
        <w:ind w:left="0" w:firstLine="709"/>
        <w:jc w:val="both"/>
        <w:rPr>
          <w:rFonts w:ascii="Times New Roman" w:hAnsi="Times New Roman"/>
        </w:rPr>
      </w:pPr>
      <w:r w:rsidRPr="005D2AE4">
        <w:rPr>
          <w:rFonts w:ascii="Times New Roman" w:hAnsi="Times New Roman"/>
          <w:color w:val="000000"/>
          <w:shd w:val="clear" w:color="auto" w:fill="FFFFFF"/>
        </w:rPr>
        <w:t>21</w:t>
      </w:r>
      <w:r w:rsidR="00262F0B" w:rsidRPr="005D2AE4">
        <w:rPr>
          <w:rFonts w:ascii="Times New Roman" w:hAnsi="Times New Roman"/>
          <w:color w:val="000000"/>
          <w:shd w:val="clear" w:color="auto" w:fill="FFFFFF"/>
        </w:rPr>
        <w:t xml:space="preserve"> </w:t>
      </w:r>
      <w:proofErr w:type="spellStart"/>
      <w:r w:rsidR="00262F0B" w:rsidRPr="005D2AE4">
        <w:rPr>
          <w:rFonts w:ascii="Times New Roman" w:hAnsi="Times New Roman"/>
          <w:color w:val="000000"/>
          <w:shd w:val="clear" w:color="auto" w:fill="FFFFFF"/>
        </w:rPr>
        <w:t>мая</w:t>
      </w:r>
      <w:hyperlink r:id="rId25" w:history="1">
        <w:r w:rsidRPr="005D2AE4">
          <w:rPr>
            <w:rStyle w:val="ac"/>
            <w:rFonts w:ascii="Times New Roman" w:hAnsi="Times New Roman"/>
            <w:color w:val="auto"/>
            <w:u w:val="none"/>
            <w:shd w:val="clear" w:color="auto" w:fill="FFFFFF"/>
          </w:rPr>
          <w:t>Алексей</w:t>
        </w:r>
        <w:proofErr w:type="spellEnd"/>
        <w:r w:rsidRPr="005D2AE4">
          <w:rPr>
            <w:rStyle w:val="ac"/>
            <w:rFonts w:ascii="Times New Roman" w:hAnsi="Times New Roman"/>
            <w:color w:val="auto"/>
            <w:u w:val="none"/>
            <w:shd w:val="clear" w:color="auto" w:fill="FFFFFF"/>
          </w:rPr>
          <w:t xml:space="preserve"> Максимов</w:t>
        </w:r>
      </w:hyperlink>
      <w:r w:rsidRPr="005D2AE4">
        <w:rPr>
          <w:rFonts w:ascii="Times New Roman" w:hAnsi="Times New Roman"/>
          <w:shd w:val="clear" w:color="auto" w:fill="FFFFFF"/>
        </w:rPr>
        <w:t> </w:t>
      </w:r>
      <w:r w:rsidR="00262F0B" w:rsidRPr="005D2AE4">
        <w:rPr>
          <w:rFonts w:ascii="Times New Roman" w:hAnsi="Times New Roman"/>
          <w:color w:val="000000"/>
          <w:shd w:val="clear" w:color="auto" w:fill="FFFFFF"/>
        </w:rPr>
        <w:t xml:space="preserve">предприниматель </w:t>
      </w:r>
      <w:proofErr w:type="spellStart"/>
      <w:r w:rsidR="00262F0B" w:rsidRPr="005D2AE4">
        <w:rPr>
          <w:rFonts w:ascii="Times New Roman" w:hAnsi="Times New Roman"/>
          <w:color w:val="000000"/>
          <w:shd w:val="clear" w:color="auto" w:fill="FFFFFF"/>
        </w:rPr>
        <w:t>Сюмсинского</w:t>
      </w:r>
      <w:proofErr w:type="spellEnd"/>
      <w:r w:rsidR="00262F0B" w:rsidRPr="005D2AE4">
        <w:rPr>
          <w:rFonts w:ascii="Times New Roman" w:hAnsi="Times New Roman"/>
          <w:color w:val="000000"/>
          <w:shd w:val="clear" w:color="auto" w:fill="FFFFFF"/>
        </w:rPr>
        <w:t xml:space="preserve"> района стал участником </w:t>
      </w:r>
      <w:r w:rsidRPr="005D2AE4">
        <w:rPr>
          <w:rFonts w:ascii="Times New Roman" w:hAnsi="Times New Roman"/>
          <w:color w:val="000000"/>
          <w:shd w:val="clear" w:color="auto" w:fill="FFFFFF"/>
        </w:rPr>
        <w:t xml:space="preserve">четвертом </w:t>
      </w:r>
      <w:proofErr w:type="spellStart"/>
      <w:r w:rsidRPr="005D2AE4">
        <w:rPr>
          <w:rFonts w:ascii="Times New Roman" w:hAnsi="Times New Roman"/>
          <w:color w:val="000000"/>
          <w:shd w:val="clear" w:color="auto" w:fill="FFFFFF"/>
        </w:rPr>
        <w:t>Бизнес-акселератор</w:t>
      </w:r>
      <w:proofErr w:type="gramStart"/>
      <w:r w:rsidRPr="005D2AE4">
        <w:rPr>
          <w:rFonts w:ascii="Times New Roman" w:hAnsi="Times New Roman"/>
          <w:color w:val="000000"/>
          <w:shd w:val="clear" w:color="auto" w:fill="FFFFFF"/>
        </w:rPr>
        <w:t>.З</w:t>
      </w:r>
      <w:proofErr w:type="gramEnd"/>
      <w:r w:rsidRPr="005D2AE4">
        <w:rPr>
          <w:rFonts w:ascii="Times New Roman" w:hAnsi="Times New Roman"/>
          <w:color w:val="000000"/>
          <w:shd w:val="clear" w:color="auto" w:fill="FFFFFF"/>
        </w:rPr>
        <w:t>а</w:t>
      </w:r>
      <w:proofErr w:type="spellEnd"/>
      <w:r w:rsidRPr="005D2AE4">
        <w:rPr>
          <w:rFonts w:ascii="Times New Roman" w:hAnsi="Times New Roman"/>
          <w:color w:val="000000"/>
          <w:shd w:val="clear" w:color="auto" w:fill="FFFFFF"/>
        </w:rPr>
        <w:t xml:space="preserve"> 2,5 месяца представители турбизнеса со всей Удмуртии, прокачивали свои проекты под руководством опытных наставников.</w:t>
      </w:r>
    </w:p>
    <w:p w:rsidR="00EC65B3" w:rsidRPr="005D2AE4" w:rsidRDefault="00D22E35"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rPr>
        <w:t>08</w:t>
      </w:r>
      <w:r w:rsidR="00262F0B" w:rsidRPr="005D2AE4">
        <w:rPr>
          <w:rFonts w:ascii="Times New Roman" w:hAnsi="Times New Roman"/>
        </w:rPr>
        <w:t xml:space="preserve"> </w:t>
      </w:r>
      <w:proofErr w:type="spellStart"/>
      <w:r w:rsidR="00262F0B" w:rsidRPr="005D2AE4">
        <w:rPr>
          <w:rFonts w:ascii="Times New Roman" w:hAnsi="Times New Roman"/>
        </w:rPr>
        <w:t>июня</w:t>
      </w:r>
      <w:r w:rsidRPr="005D2AE4">
        <w:rPr>
          <w:rFonts w:ascii="Times New Roman" w:hAnsi="Times New Roman"/>
          <w:color w:val="000000"/>
          <w:shd w:val="clear" w:color="auto" w:fill="FFFFFF"/>
        </w:rPr>
        <w:t>Труженики</w:t>
      </w:r>
      <w:proofErr w:type="spellEnd"/>
      <w:r w:rsidRPr="005D2AE4">
        <w:rPr>
          <w:rFonts w:ascii="Times New Roman" w:hAnsi="Times New Roman"/>
          <w:color w:val="000000"/>
          <w:shd w:val="clear" w:color="auto" w:fill="FFFFFF"/>
        </w:rPr>
        <w:t xml:space="preserve"> сельскохозяйственного производства </w:t>
      </w:r>
      <w:proofErr w:type="spellStart"/>
      <w:r w:rsidRPr="005D2AE4">
        <w:rPr>
          <w:rFonts w:ascii="Times New Roman" w:hAnsi="Times New Roman"/>
          <w:color w:val="000000"/>
          <w:shd w:val="clear" w:color="auto" w:fill="FFFFFF"/>
        </w:rPr>
        <w:t>Сюмсинского</w:t>
      </w:r>
      <w:proofErr w:type="spellEnd"/>
      <w:r w:rsidRPr="005D2AE4">
        <w:rPr>
          <w:rFonts w:ascii="Times New Roman" w:hAnsi="Times New Roman"/>
          <w:color w:val="000000"/>
          <w:shd w:val="clear" w:color="auto" w:fill="FFFFFF"/>
        </w:rPr>
        <w:t xml:space="preserve"> района торжественно отметили народный праздник "</w:t>
      </w:r>
      <w:proofErr w:type="spellStart"/>
      <w:r w:rsidRPr="005D2AE4">
        <w:rPr>
          <w:rFonts w:ascii="Times New Roman" w:hAnsi="Times New Roman"/>
          <w:color w:val="000000"/>
          <w:shd w:val="clear" w:color="auto" w:fill="FFFFFF"/>
        </w:rPr>
        <w:t>ГыронБыдтон</w:t>
      </w:r>
      <w:proofErr w:type="spellEnd"/>
      <w:r w:rsidRPr="005D2AE4">
        <w:rPr>
          <w:rFonts w:ascii="Times New Roman" w:hAnsi="Times New Roman"/>
          <w:color w:val="000000"/>
          <w:shd w:val="clear" w:color="auto" w:fill="FFFFFF"/>
        </w:rPr>
        <w:t xml:space="preserve">".Мероприятие прошло у </w:t>
      </w:r>
      <w:proofErr w:type="spellStart"/>
      <w:r w:rsidRPr="005D2AE4">
        <w:rPr>
          <w:rFonts w:ascii="Times New Roman" w:hAnsi="Times New Roman"/>
          <w:color w:val="000000"/>
          <w:shd w:val="clear" w:color="auto" w:fill="FFFFFF"/>
        </w:rPr>
        <w:t>Пумсинского</w:t>
      </w:r>
      <w:proofErr w:type="spellEnd"/>
      <w:r w:rsidRPr="005D2AE4">
        <w:rPr>
          <w:rFonts w:ascii="Times New Roman" w:hAnsi="Times New Roman"/>
          <w:color w:val="000000"/>
          <w:shd w:val="clear" w:color="auto" w:fill="FFFFFF"/>
        </w:rPr>
        <w:t xml:space="preserve"> моста, который является излюбленным местом для туристов и местных </w:t>
      </w:r>
      <w:proofErr w:type="spellStart"/>
      <w:r w:rsidRPr="005D2AE4">
        <w:rPr>
          <w:rFonts w:ascii="Times New Roman" w:hAnsi="Times New Roman"/>
          <w:color w:val="000000"/>
          <w:shd w:val="clear" w:color="auto" w:fill="FFFFFF"/>
        </w:rPr>
        <w:t>жителей</w:t>
      </w:r>
      <w:proofErr w:type="gramStart"/>
      <w:r w:rsidRPr="005D2AE4">
        <w:rPr>
          <w:rFonts w:ascii="Times New Roman" w:hAnsi="Times New Roman"/>
          <w:color w:val="000000"/>
          <w:shd w:val="clear" w:color="auto" w:fill="FFFFFF"/>
        </w:rPr>
        <w:t>.С</w:t>
      </w:r>
      <w:proofErr w:type="gramEnd"/>
      <w:r w:rsidRPr="005D2AE4">
        <w:rPr>
          <w:rFonts w:ascii="Times New Roman" w:hAnsi="Times New Roman"/>
          <w:color w:val="000000"/>
          <w:shd w:val="clear" w:color="auto" w:fill="FFFFFF"/>
        </w:rPr>
        <w:t>остоялась</w:t>
      </w:r>
      <w:proofErr w:type="spellEnd"/>
      <w:r w:rsidRPr="005D2AE4">
        <w:rPr>
          <w:rFonts w:ascii="Times New Roman" w:hAnsi="Times New Roman"/>
          <w:color w:val="000000"/>
          <w:shd w:val="clear" w:color="auto" w:fill="FFFFFF"/>
        </w:rPr>
        <w:t xml:space="preserve"> </w:t>
      </w:r>
      <w:r w:rsidRPr="005D2AE4">
        <w:rPr>
          <w:rFonts w:ascii="Times New Roman" w:hAnsi="Times New Roman"/>
          <w:color w:val="000000"/>
          <w:shd w:val="clear" w:color="auto" w:fill="FFFFFF"/>
        </w:rPr>
        <w:lastRenderedPageBreak/>
        <w:t xml:space="preserve">церемония награждения лучших </w:t>
      </w:r>
      <w:proofErr w:type="spellStart"/>
      <w:r w:rsidR="00262F0B" w:rsidRPr="005D2AE4">
        <w:rPr>
          <w:rFonts w:ascii="Times New Roman" w:hAnsi="Times New Roman"/>
          <w:color w:val="000000"/>
          <w:shd w:val="clear" w:color="auto" w:fill="FFFFFF"/>
        </w:rPr>
        <w:t>работников</w:t>
      </w:r>
      <w:r w:rsidRPr="005D2AE4">
        <w:rPr>
          <w:rFonts w:ascii="Times New Roman" w:hAnsi="Times New Roman"/>
          <w:color w:val="000000"/>
          <w:shd w:val="clear" w:color="auto" w:fill="FFFFFF"/>
        </w:rPr>
        <w:t>.В</w:t>
      </w:r>
      <w:proofErr w:type="spellEnd"/>
      <w:r w:rsidRPr="005D2AE4">
        <w:rPr>
          <w:rFonts w:ascii="Times New Roman" w:hAnsi="Times New Roman"/>
          <w:color w:val="000000"/>
          <w:shd w:val="clear" w:color="auto" w:fill="FFFFFF"/>
        </w:rPr>
        <w:t xml:space="preserve"> ходе торжества были подведены итоги весенне-полевых работ 2024 года.</w:t>
      </w:r>
    </w:p>
    <w:p w:rsidR="00D22E35" w:rsidRPr="005D2AE4" w:rsidRDefault="00D22E35" w:rsidP="005D2AE4">
      <w:pPr>
        <w:pStyle w:val="a8"/>
        <w:spacing w:after="0" w:line="240" w:lineRule="auto"/>
        <w:ind w:left="0" w:firstLine="709"/>
        <w:jc w:val="center"/>
        <w:rPr>
          <w:rFonts w:ascii="Times New Roman" w:hAnsi="Times New Roman"/>
        </w:rPr>
      </w:pPr>
      <w:r w:rsidRPr="005D2AE4">
        <w:rPr>
          <w:rFonts w:ascii="Times New Roman" w:hAnsi="Times New Roman"/>
          <w:noProof/>
        </w:rPr>
        <w:drawing>
          <wp:inline distT="0" distB="0" distL="0" distR="0">
            <wp:extent cx="1994400" cy="1164734"/>
            <wp:effectExtent l="0" t="0" r="0" b="0"/>
            <wp:docPr id="7" name="Рисунок 14" descr="https://sun9-51.userapi.com/impg/-aYaIfHZjlXjFPks_xOhCujeNRs91HM7AoCBGg/xY5W7rRZlyI.jpg?size=2560x1495&amp;quality=95&amp;sign=214636c16d6f5981d5a7fcc8e48a53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1.userapi.com/impg/-aYaIfHZjlXjFPks_xOhCujeNRs91HM7AoCBGg/xY5W7rRZlyI.jpg?size=2560x1495&amp;quality=95&amp;sign=214636c16d6f5981d5a7fcc8e48a5370&amp;type=album"/>
                    <pic:cNvPicPr>
                      <a:picLocks noChangeAspect="1" noChangeArrowheads="1"/>
                    </pic:cNvPicPr>
                  </pic:nvPicPr>
                  <pic:blipFill>
                    <a:blip r:embed="rId26" cstate="print"/>
                    <a:srcRect/>
                    <a:stretch>
                      <a:fillRect/>
                    </a:stretch>
                  </pic:blipFill>
                  <pic:spPr bwMode="auto">
                    <a:xfrm>
                      <a:off x="0" y="0"/>
                      <a:ext cx="1999144" cy="1167505"/>
                    </a:xfrm>
                    <a:prstGeom prst="rect">
                      <a:avLst/>
                    </a:prstGeom>
                    <a:noFill/>
                    <a:ln w="9525">
                      <a:noFill/>
                      <a:miter lim="800000"/>
                      <a:headEnd/>
                      <a:tailEnd/>
                    </a:ln>
                  </pic:spPr>
                </pic:pic>
              </a:graphicData>
            </a:graphic>
          </wp:inline>
        </w:drawing>
      </w:r>
    </w:p>
    <w:p w:rsidR="00EC65B3" w:rsidRPr="005D2AE4" w:rsidRDefault="00BD0F59" w:rsidP="005D2AE4">
      <w:pPr>
        <w:pStyle w:val="a8"/>
        <w:spacing w:after="0" w:line="240" w:lineRule="auto"/>
        <w:ind w:left="0" w:firstLine="709"/>
        <w:jc w:val="both"/>
        <w:rPr>
          <w:rFonts w:ascii="Times New Roman" w:hAnsi="Times New Roman"/>
        </w:rPr>
      </w:pPr>
      <w:r w:rsidRPr="005D2AE4">
        <w:rPr>
          <w:rFonts w:ascii="Times New Roman" w:hAnsi="Times New Roman"/>
        </w:rPr>
        <w:t>25</w:t>
      </w:r>
      <w:r w:rsidR="00262F0B" w:rsidRPr="005D2AE4">
        <w:rPr>
          <w:rFonts w:ascii="Times New Roman" w:hAnsi="Times New Roman"/>
        </w:rPr>
        <w:t xml:space="preserve"> июня</w:t>
      </w:r>
      <w:r w:rsidRPr="005D2AE4">
        <w:rPr>
          <w:rFonts w:ascii="Times New Roman" w:hAnsi="Times New Roman"/>
        </w:rPr>
        <w:t xml:space="preserve"> Предпринимательница </w:t>
      </w:r>
      <w:r w:rsidR="00262F0B" w:rsidRPr="005D2AE4">
        <w:rPr>
          <w:rFonts w:ascii="Times New Roman" w:hAnsi="Times New Roman"/>
        </w:rPr>
        <w:t xml:space="preserve">села Сюмси в составе делегации от </w:t>
      </w:r>
      <w:proofErr w:type="spellStart"/>
      <w:r w:rsidR="00262F0B" w:rsidRPr="005D2AE4">
        <w:rPr>
          <w:rFonts w:ascii="Times New Roman" w:hAnsi="Times New Roman"/>
        </w:rPr>
        <w:t>Сюмсинского</w:t>
      </w:r>
      <w:proofErr w:type="spellEnd"/>
      <w:r w:rsidR="00262F0B" w:rsidRPr="005D2AE4">
        <w:rPr>
          <w:rFonts w:ascii="Times New Roman" w:hAnsi="Times New Roman"/>
        </w:rPr>
        <w:t xml:space="preserve"> района </w:t>
      </w:r>
      <w:r w:rsidRPr="005D2AE4">
        <w:rPr>
          <w:rFonts w:ascii="Times New Roman" w:hAnsi="Times New Roman"/>
        </w:rPr>
        <w:t xml:space="preserve">приняла участие во втором </w:t>
      </w:r>
      <w:r w:rsidRPr="005D2AE4">
        <w:rPr>
          <w:rFonts w:ascii="Times New Roman" w:hAnsi="Times New Roman"/>
          <w:color w:val="000000"/>
          <w:shd w:val="clear" w:color="auto" w:fill="FFFFFF"/>
        </w:rPr>
        <w:t xml:space="preserve"> Республиканский женский форум «</w:t>
      </w:r>
      <w:proofErr w:type="spellStart"/>
      <w:r w:rsidRPr="005D2AE4">
        <w:rPr>
          <w:rFonts w:ascii="Times New Roman" w:hAnsi="Times New Roman"/>
          <w:color w:val="000000"/>
          <w:shd w:val="clear" w:color="auto" w:fill="FFFFFF"/>
        </w:rPr>
        <w:t>Женщина</w:t>
      </w:r>
      <w:proofErr w:type="gramStart"/>
      <w:r w:rsidRPr="005D2AE4">
        <w:rPr>
          <w:rFonts w:ascii="Times New Roman" w:hAnsi="Times New Roman"/>
          <w:color w:val="000000"/>
          <w:shd w:val="clear" w:color="auto" w:fill="FFFFFF"/>
        </w:rPr>
        <w:t>.Р</w:t>
      </w:r>
      <w:proofErr w:type="gramEnd"/>
      <w:r w:rsidRPr="005D2AE4">
        <w:rPr>
          <w:rFonts w:ascii="Times New Roman" w:hAnsi="Times New Roman"/>
          <w:color w:val="000000"/>
          <w:shd w:val="clear" w:color="auto" w:fill="FFFFFF"/>
        </w:rPr>
        <w:t>азвитие.Успех</w:t>
      </w:r>
      <w:proofErr w:type="spellEnd"/>
      <w:r w:rsidRPr="005D2AE4">
        <w:rPr>
          <w:rFonts w:ascii="Times New Roman" w:hAnsi="Times New Roman"/>
          <w:color w:val="000000"/>
          <w:shd w:val="clear" w:color="auto" w:fill="FFFFFF"/>
        </w:rPr>
        <w:t>»</w:t>
      </w:r>
    </w:p>
    <w:p w:rsidR="00BD0F59" w:rsidRPr="005D2AE4" w:rsidRDefault="00BD0F59" w:rsidP="005D2AE4">
      <w:pPr>
        <w:pStyle w:val="a8"/>
        <w:spacing w:after="0" w:line="240" w:lineRule="auto"/>
        <w:ind w:left="0" w:firstLine="709"/>
        <w:jc w:val="center"/>
        <w:rPr>
          <w:rFonts w:ascii="Times New Roman" w:hAnsi="Times New Roman"/>
        </w:rPr>
      </w:pPr>
      <w:r w:rsidRPr="005D2AE4">
        <w:rPr>
          <w:rFonts w:ascii="Times New Roman" w:hAnsi="Times New Roman"/>
          <w:noProof/>
        </w:rPr>
        <w:drawing>
          <wp:inline distT="0" distB="0" distL="0" distR="0">
            <wp:extent cx="1720800" cy="1290466"/>
            <wp:effectExtent l="0" t="0" r="0" b="0"/>
            <wp:docPr id="11" name="Рисунок 11" descr="https://sun9-43.userapi.com/impg/e-kE3_-20on_4FKiAF3glsBPENj5Lt8t1HMRgA/mZiI-hTyTOw.jpg?size=2560x1920&amp;quality=95&amp;sign=87c3e4f61f28fe108eb49a974e2c0b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3.userapi.com/impg/e-kE3_-20on_4FKiAF3glsBPENj5Lt8t1HMRgA/mZiI-hTyTOw.jpg?size=2560x1920&amp;quality=95&amp;sign=87c3e4f61f28fe108eb49a974e2c0bb6&amp;type=album"/>
                    <pic:cNvPicPr>
                      <a:picLocks noChangeAspect="1" noChangeArrowheads="1"/>
                    </pic:cNvPicPr>
                  </pic:nvPicPr>
                  <pic:blipFill>
                    <a:blip r:embed="rId27" cstate="print"/>
                    <a:srcRect/>
                    <a:stretch>
                      <a:fillRect/>
                    </a:stretch>
                  </pic:blipFill>
                  <pic:spPr bwMode="auto">
                    <a:xfrm>
                      <a:off x="0" y="0"/>
                      <a:ext cx="1724401" cy="1293166"/>
                    </a:xfrm>
                    <a:prstGeom prst="rect">
                      <a:avLst/>
                    </a:prstGeom>
                    <a:noFill/>
                    <a:ln w="9525">
                      <a:noFill/>
                      <a:miter lim="800000"/>
                      <a:headEnd/>
                      <a:tailEnd/>
                    </a:ln>
                  </pic:spPr>
                </pic:pic>
              </a:graphicData>
            </a:graphic>
          </wp:inline>
        </w:drawing>
      </w:r>
    </w:p>
    <w:p w:rsidR="00EC65B3" w:rsidRPr="005D2AE4" w:rsidRDefault="00FD7687" w:rsidP="005D2AE4">
      <w:pPr>
        <w:pStyle w:val="a8"/>
        <w:spacing w:after="0" w:line="240" w:lineRule="auto"/>
        <w:ind w:left="0" w:firstLine="709"/>
        <w:jc w:val="both"/>
        <w:rPr>
          <w:rFonts w:ascii="Times New Roman" w:hAnsi="Times New Roman"/>
          <w:color w:val="000000"/>
          <w:shd w:val="clear" w:color="auto" w:fill="FFFFFF"/>
        </w:rPr>
      </w:pPr>
      <w:r w:rsidRPr="005D2AE4">
        <w:rPr>
          <w:rFonts w:ascii="Times New Roman" w:hAnsi="Times New Roman"/>
          <w:color w:val="000000"/>
          <w:shd w:val="clear" w:color="auto" w:fill="FFFFFF"/>
        </w:rPr>
        <w:t>28</w:t>
      </w:r>
      <w:r w:rsidR="00262F0B" w:rsidRPr="005D2AE4">
        <w:rPr>
          <w:rFonts w:ascii="Times New Roman" w:hAnsi="Times New Roman"/>
          <w:color w:val="000000"/>
          <w:shd w:val="clear" w:color="auto" w:fill="FFFFFF"/>
        </w:rPr>
        <w:t xml:space="preserve"> июня в</w:t>
      </w:r>
      <w:r w:rsidR="00EC65B3" w:rsidRPr="005D2AE4">
        <w:rPr>
          <w:rFonts w:ascii="Times New Roman" w:hAnsi="Times New Roman"/>
          <w:color w:val="000000"/>
          <w:shd w:val="clear" w:color="auto" w:fill="FFFFFF"/>
        </w:rPr>
        <w:t xml:space="preserve"> день молодёжи представители бизнеса приняли участие в работе площадки </w:t>
      </w:r>
      <w:r w:rsidR="00EC65B3" w:rsidRPr="005D2AE4">
        <w:rPr>
          <w:rFonts w:ascii="Times New Roman" w:hAnsi="Times New Roman"/>
          <w:noProof/>
        </w:rPr>
        <w:drawing>
          <wp:inline distT="0" distB="0" distL="0" distR="0">
            <wp:extent cx="151130" cy="151130"/>
            <wp:effectExtent l="19050" t="0" r="127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8"/>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00EC65B3" w:rsidRPr="005D2AE4">
        <w:rPr>
          <w:rFonts w:ascii="Times New Roman" w:hAnsi="Times New Roman"/>
          <w:color w:val="000000"/>
          <w:shd w:val="clear" w:color="auto" w:fill="FFFFFF"/>
        </w:rPr>
        <w:t>ВМЕСТЕ СО СВОИМ</w:t>
      </w:r>
      <w:r w:rsidR="00D961F5" w:rsidRPr="005D2AE4">
        <w:rPr>
          <w:rFonts w:ascii="Times New Roman" w:hAnsi="Times New Roman"/>
          <w:color w:val="000000"/>
          <w:shd w:val="clear" w:color="auto" w:fill="FFFFFF"/>
        </w:rPr>
        <w:t>Д</w:t>
      </w:r>
      <w:r w:rsidR="00EC65B3" w:rsidRPr="005D2AE4">
        <w:rPr>
          <w:rFonts w:ascii="Times New Roman" w:hAnsi="Times New Roman"/>
          <w:color w:val="000000"/>
          <w:shd w:val="clear" w:color="auto" w:fill="FFFFFF"/>
        </w:rPr>
        <w:t>ЕЛОМ</w:t>
      </w:r>
      <w:r w:rsidR="00262F0B" w:rsidRPr="005D2AE4">
        <w:rPr>
          <w:rFonts w:ascii="Times New Roman" w:hAnsi="Times New Roman"/>
          <w:color w:val="000000"/>
          <w:shd w:val="clear" w:color="auto" w:fill="FFFFFF"/>
        </w:rPr>
        <w:t xml:space="preserve">. </w:t>
      </w:r>
      <w:r w:rsidR="00EC65B3" w:rsidRPr="005D2AE4">
        <w:rPr>
          <w:rFonts w:ascii="Times New Roman" w:hAnsi="Times New Roman"/>
          <w:color w:val="000000"/>
          <w:shd w:val="clear" w:color="auto" w:fill="FFFFFF"/>
        </w:rPr>
        <w:t>ИП </w:t>
      </w:r>
      <w:hyperlink r:id="rId29" w:history="1">
        <w:r w:rsidR="00EC65B3" w:rsidRPr="005D2AE4">
          <w:rPr>
            <w:rStyle w:val="ac"/>
            <w:rFonts w:ascii="Times New Roman" w:hAnsi="Times New Roman"/>
            <w:shd w:val="clear" w:color="auto" w:fill="FFFFFF"/>
          </w:rPr>
          <w:t>Николай Мозолин</w:t>
        </w:r>
      </w:hyperlink>
      <w:r w:rsidR="00EC65B3" w:rsidRPr="005D2AE4">
        <w:rPr>
          <w:rFonts w:ascii="Times New Roman" w:hAnsi="Times New Roman"/>
          <w:color w:val="000000"/>
          <w:shd w:val="clear" w:color="auto" w:fill="FFFFFF"/>
        </w:rPr>
        <w:t> провёл мастер класс по плетению кашпо ротангом</w:t>
      </w:r>
      <w:r w:rsidR="00262F0B" w:rsidRPr="005D2AE4">
        <w:rPr>
          <w:rFonts w:ascii="Times New Roman" w:hAnsi="Times New Roman"/>
          <w:color w:val="000000"/>
          <w:shd w:val="clear" w:color="auto" w:fill="FFFFFF"/>
        </w:rPr>
        <w:t xml:space="preserve">, у </w:t>
      </w:r>
      <w:hyperlink r:id="rId30" w:history="1">
        <w:r w:rsidR="00EC65B3" w:rsidRPr="005D2AE4">
          <w:rPr>
            <w:rStyle w:val="ac"/>
            <w:rFonts w:ascii="Times New Roman" w:hAnsi="Times New Roman"/>
            <w:shd w:val="clear" w:color="auto" w:fill="FFFFFF"/>
          </w:rPr>
          <w:t>Наталии Стрелковой</w:t>
        </w:r>
      </w:hyperlink>
      <w:r w:rsidR="00EC65B3" w:rsidRPr="005D2AE4">
        <w:rPr>
          <w:rFonts w:ascii="Times New Roman" w:hAnsi="Times New Roman"/>
          <w:color w:val="000000"/>
          <w:shd w:val="clear" w:color="auto" w:fill="FFFFFF"/>
        </w:rPr>
        <w:t> </w:t>
      </w:r>
      <w:r w:rsidR="00262F0B" w:rsidRPr="005D2AE4">
        <w:rPr>
          <w:rFonts w:ascii="Times New Roman" w:hAnsi="Times New Roman"/>
          <w:color w:val="000000"/>
          <w:shd w:val="clear" w:color="auto" w:fill="FFFFFF"/>
        </w:rPr>
        <w:t>(</w:t>
      </w:r>
      <w:proofErr w:type="spellStart"/>
      <w:r w:rsidR="00262F0B" w:rsidRPr="005D2AE4">
        <w:rPr>
          <w:rFonts w:ascii="Times New Roman" w:hAnsi="Times New Roman"/>
          <w:color w:val="000000"/>
          <w:shd w:val="clear" w:color="auto" w:fill="FFFFFF"/>
        </w:rPr>
        <w:t>самозанятой</w:t>
      </w:r>
      <w:proofErr w:type="spellEnd"/>
      <w:r w:rsidR="00262F0B" w:rsidRPr="005D2AE4">
        <w:rPr>
          <w:rFonts w:ascii="Times New Roman" w:hAnsi="Times New Roman"/>
          <w:color w:val="000000"/>
          <w:shd w:val="clear" w:color="auto" w:fill="FFFFFF"/>
        </w:rPr>
        <w:t xml:space="preserve">) </w:t>
      </w:r>
      <w:r w:rsidR="00EC65B3" w:rsidRPr="005D2AE4">
        <w:rPr>
          <w:rFonts w:ascii="Times New Roman" w:hAnsi="Times New Roman"/>
          <w:color w:val="000000"/>
          <w:shd w:val="clear" w:color="auto" w:fill="FFFFFF"/>
        </w:rPr>
        <w:t xml:space="preserve">учились изготавливать брелок из </w:t>
      </w:r>
      <w:proofErr w:type="spellStart"/>
      <w:proofErr w:type="gramStart"/>
      <w:r w:rsidR="00EC65B3" w:rsidRPr="005D2AE4">
        <w:rPr>
          <w:rFonts w:ascii="Times New Roman" w:hAnsi="Times New Roman"/>
          <w:color w:val="000000"/>
          <w:shd w:val="clear" w:color="auto" w:fill="FFFFFF"/>
        </w:rPr>
        <w:t>уф-смолы</w:t>
      </w:r>
      <w:proofErr w:type="spellEnd"/>
      <w:proofErr w:type="gramEnd"/>
      <w:r w:rsidR="00262F0B" w:rsidRPr="005D2AE4">
        <w:rPr>
          <w:rFonts w:ascii="Times New Roman" w:hAnsi="Times New Roman"/>
          <w:color w:val="000000"/>
          <w:shd w:val="clear" w:color="auto" w:fill="FFFFFF"/>
        </w:rPr>
        <w:t>,</w:t>
      </w:r>
      <w:r w:rsidR="00EC65B3" w:rsidRPr="005D2AE4">
        <w:rPr>
          <w:rFonts w:ascii="Times New Roman" w:hAnsi="Times New Roman"/>
          <w:color w:val="000000"/>
        </w:rPr>
        <w:br/>
      </w:r>
      <w:hyperlink r:id="rId31" w:history="1">
        <w:r w:rsidR="00EC65B3" w:rsidRPr="005D2AE4">
          <w:rPr>
            <w:rStyle w:val="ac"/>
            <w:rFonts w:ascii="Times New Roman" w:hAnsi="Times New Roman"/>
            <w:shd w:val="clear" w:color="auto" w:fill="FFFFFF"/>
          </w:rPr>
          <w:t xml:space="preserve">Ринат </w:t>
        </w:r>
        <w:proofErr w:type="spellStart"/>
        <w:r w:rsidR="00EC65B3" w:rsidRPr="005D2AE4">
          <w:rPr>
            <w:rStyle w:val="ac"/>
            <w:rFonts w:ascii="Times New Roman" w:hAnsi="Times New Roman"/>
            <w:shd w:val="clear" w:color="auto" w:fill="FFFFFF"/>
          </w:rPr>
          <w:t>Гарифов</w:t>
        </w:r>
        <w:proofErr w:type="spellEnd"/>
      </w:hyperlink>
      <w:r w:rsidR="00EC65B3" w:rsidRPr="005D2AE4">
        <w:rPr>
          <w:rFonts w:ascii="Times New Roman" w:hAnsi="Times New Roman"/>
          <w:color w:val="000000"/>
          <w:shd w:val="clear" w:color="auto" w:fill="FFFFFF"/>
        </w:rPr>
        <w:t> </w:t>
      </w:r>
      <w:r w:rsidR="00262F0B" w:rsidRPr="005D2AE4">
        <w:rPr>
          <w:rFonts w:ascii="Times New Roman" w:hAnsi="Times New Roman"/>
          <w:color w:val="000000"/>
          <w:shd w:val="clear" w:color="auto" w:fill="FFFFFF"/>
        </w:rPr>
        <w:t>(</w:t>
      </w:r>
      <w:proofErr w:type="spellStart"/>
      <w:r w:rsidR="00262F0B" w:rsidRPr="005D2AE4">
        <w:rPr>
          <w:rFonts w:ascii="Times New Roman" w:hAnsi="Times New Roman"/>
          <w:color w:val="000000"/>
          <w:shd w:val="clear" w:color="auto" w:fill="FFFFFF"/>
        </w:rPr>
        <w:t>самозанятый</w:t>
      </w:r>
      <w:proofErr w:type="spellEnd"/>
      <w:r w:rsidR="00262F0B" w:rsidRPr="005D2AE4">
        <w:rPr>
          <w:rFonts w:ascii="Times New Roman" w:hAnsi="Times New Roman"/>
          <w:color w:val="000000"/>
          <w:shd w:val="clear" w:color="auto" w:fill="FFFFFF"/>
        </w:rPr>
        <w:t>)</w:t>
      </w:r>
      <w:r w:rsidR="00EC65B3" w:rsidRPr="005D2AE4">
        <w:rPr>
          <w:rFonts w:ascii="Times New Roman" w:hAnsi="Times New Roman"/>
          <w:color w:val="000000"/>
          <w:shd w:val="clear" w:color="auto" w:fill="FFFFFF"/>
        </w:rPr>
        <w:t xml:space="preserve">, показал и рассказал о </w:t>
      </w:r>
      <w:proofErr w:type="spellStart"/>
      <w:r w:rsidR="00EC65B3" w:rsidRPr="005D2AE4">
        <w:rPr>
          <w:rFonts w:ascii="Times New Roman" w:hAnsi="Times New Roman"/>
          <w:color w:val="000000"/>
          <w:shd w:val="clear" w:color="auto" w:fill="FFFFFF"/>
        </w:rPr>
        <w:t>питбайках</w:t>
      </w:r>
      <w:proofErr w:type="spellEnd"/>
      <w:r w:rsidR="00EC65B3" w:rsidRPr="005D2AE4">
        <w:rPr>
          <w:rFonts w:ascii="Times New Roman" w:hAnsi="Times New Roman"/>
          <w:color w:val="000000"/>
          <w:shd w:val="clear" w:color="auto" w:fill="FFFFFF"/>
        </w:rPr>
        <w:t xml:space="preserve"> и как подобрать экипировку</w:t>
      </w:r>
      <w:r w:rsidR="00262F0B" w:rsidRPr="005D2AE4">
        <w:rPr>
          <w:rFonts w:ascii="Times New Roman" w:hAnsi="Times New Roman"/>
          <w:color w:val="000000"/>
          <w:shd w:val="clear" w:color="auto" w:fill="FFFFFF"/>
        </w:rPr>
        <w:t>.</w:t>
      </w:r>
    </w:p>
    <w:p w:rsidR="00D961F5" w:rsidRPr="005D2AE4" w:rsidRDefault="00D961F5" w:rsidP="005D2AE4">
      <w:pPr>
        <w:pStyle w:val="a8"/>
        <w:spacing w:after="0" w:line="240" w:lineRule="auto"/>
        <w:ind w:left="0" w:firstLine="709"/>
        <w:rPr>
          <w:rFonts w:ascii="Times New Roman" w:hAnsi="Times New Roman"/>
          <w:color w:val="000000"/>
          <w:shd w:val="clear" w:color="auto" w:fill="FFFFFF"/>
        </w:rPr>
      </w:pPr>
    </w:p>
    <w:p w:rsidR="00D961F5" w:rsidRPr="005D2AE4" w:rsidRDefault="00FD7687" w:rsidP="005D2AE4">
      <w:pPr>
        <w:pStyle w:val="a8"/>
        <w:spacing w:after="0" w:line="240" w:lineRule="auto"/>
        <w:ind w:left="0" w:firstLine="709"/>
        <w:jc w:val="center"/>
        <w:rPr>
          <w:rFonts w:ascii="Times New Roman" w:hAnsi="Times New Roman"/>
        </w:rPr>
      </w:pPr>
      <w:r w:rsidRPr="005D2AE4">
        <w:rPr>
          <w:rFonts w:ascii="Times New Roman" w:hAnsi="Times New Roman"/>
          <w:noProof/>
        </w:rPr>
        <w:drawing>
          <wp:inline distT="0" distB="0" distL="0" distR="0">
            <wp:extent cx="1915200" cy="1077187"/>
            <wp:effectExtent l="0" t="0" r="0" b="0"/>
            <wp:docPr id="2" name="Рисунок 5" descr="https://sun9-77.userapi.com/impg/HZ3B8D8D8h596qCz06Nn-8ks4Z8Y1NOAEg2n1A/uGrc8dUWGTU.jpg?size=2560x1440&amp;quality=95&amp;sign=5514a2e50b6245c213b58f9e03783b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7.userapi.com/impg/HZ3B8D8D8h596qCz06Nn-8ks4Z8Y1NOAEg2n1A/uGrc8dUWGTU.jpg?size=2560x1440&amp;quality=95&amp;sign=5514a2e50b6245c213b58f9e03783b17&amp;type=album"/>
                    <pic:cNvPicPr>
                      <a:picLocks noChangeAspect="1" noChangeArrowheads="1"/>
                    </pic:cNvPicPr>
                  </pic:nvPicPr>
                  <pic:blipFill>
                    <a:blip r:embed="rId32" cstate="print"/>
                    <a:srcRect/>
                    <a:stretch>
                      <a:fillRect/>
                    </a:stretch>
                  </pic:blipFill>
                  <pic:spPr bwMode="auto">
                    <a:xfrm>
                      <a:off x="0" y="0"/>
                      <a:ext cx="1918501" cy="1079044"/>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900800" cy="1069396"/>
            <wp:effectExtent l="0" t="0" r="0" b="0"/>
            <wp:docPr id="4" name="Рисунок 8" descr="https://sun9-27.userapi.com/impg/wcAOGhwjeHm70NwVKl-e_ceJieRfQmCD8swpGA/wwtGpbn5n9s.jpg?size=1920x1080&amp;quality=95&amp;sign=b0e4d69b16d5bcc1cb32b6beccb5f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7.userapi.com/impg/wcAOGhwjeHm70NwVKl-e_ceJieRfQmCD8swpGA/wwtGpbn5n9s.jpg?size=1920x1080&amp;quality=95&amp;sign=b0e4d69b16d5bcc1cb32b6beccb5f12d&amp;type=album"/>
                    <pic:cNvPicPr>
                      <a:picLocks noChangeAspect="1" noChangeArrowheads="1"/>
                    </pic:cNvPicPr>
                  </pic:nvPicPr>
                  <pic:blipFill>
                    <a:blip r:embed="rId33" cstate="print"/>
                    <a:srcRect/>
                    <a:stretch>
                      <a:fillRect/>
                    </a:stretch>
                  </pic:blipFill>
                  <pic:spPr bwMode="auto">
                    <a:xfrm>
                      <a:off x="0" y="0"/>
                      <a:ext cx="1912675" cy="1076077"/>
                    </a:xfrm>
                    <a:prstGeom prst="rect">
                      <a:avLst/>
                    </a:prstGeom>
                    <a:noFill/>
                    <a:ln w="9525">
                      <a:noFill/>
                      <a:miter lim="800000"/>
                      <a:headEnd/>
                      <a:tailEnd/>
                    </a:ln>
                  </pic:spPr>
                </pic:pic>
              </a:graphicData>
            </a:graphic>
          </wp:inline>
        </w:drawing>
      </w:r>
    </w:p>
    <w:p w:rsidR="00FD7687" w:rsidRPr="005D2AE4" w:rsidRDefault="00FD7687" w:rsidP="005D2AE4">
      <w:pPr>
        <w:pStyle w:val="a8"/>
        <w:spacing w:after="0" w:line="240" w:lineRule="auto"/>
        <w:ind w:left="0" w:firstLine="709"/>
        <w:rPr>
          <w:rFonts w:ascii="Times New Roman" w:hAnsi="Times New Roman"/>
        </w:rPr>
      </w:pPr>
    </w:p>
    <w:p w:rsidR="0038539E" w:rsidRPr="005D2AE4" w:rsidRDefault="0038539E" w:rsidP="005D2AE4">
      <w:pPr>
        <w:pStyle w:val="a8"/>
        <w:spacing w:after="0" w:line="240" w:lineRule="auto"/>
        <w:ind w:left="0" w:firstLine="567"/>
        <w:jc w:val="both"/>
        <w:rPr>
          <w:rFonts w:ascii="Times New Roman" w:hAnsi="Times New Roman"/>
        </w:rPr>
      </w:pPr>
      <w:r w:rsidRPr="005D2AE4">
        <w:rPr>
          <w:rFonts w:ascii="Times New Roman" w:hAnsi="Times New Roman"/>
        </w:rPr>
        <w:t>Сотрудниками экономического блока оказываются устные консультации представителям бизнеса по интересующим вопросам.</w:t>
      </w:r>
    </w:p>
    <w:p w:rsidR="00B032E4" w:rsidRPr="005D2AE4" w:rsidRDefault="00242ECE" w:rsidP="005D2AE4">
      <w:pPr>
        <w:pStyle w:val="a8"/>
        <w:spacing w:after="0" w:line="240" w:lineRule="auto"/>
        <w:ind w:left="0" w:firstLine="567"/>
        <w:jc w:val="both"/>
        <w:rPr>
          <w:rFonts w:ascii="Times New Roman" w:hAnsi="Times New Roman"/>
        </w:rPr>
      </w:pPr>
      <w:r w:rsidRPr="005D2AE4">
        <w:rPr>
          <w:rFonts w:ascii="Times New Roman" w:hAnsi="Times New Roman"/>
        </w:rPr>
        <w:t>За 1 полугодие 2024 года предпринимател</w:t>
      </w:r>
      <w:r w:rsidR="008B2CA0" w:rsidRPr="005D2AE4">
        <w:rPr>
          <w:rFonts w:ascii="Times New Roman" w:hAnsi="Times New Roman"/>
        </w:rPr>
        <w:t xml:space="preserve">ями  района подано 2 заявки на </w:t>
      </w:r>
      <w:r w:rsidRPr="005D2AE4">
        <w:rPr>
          <w:rFonts w:ascii="Times New Roman" w:hAnsi="Times New Roman"/>
        </w:rPr>
        <w:t>общую сумму 5,5 млн</w:t>
      </w:r>
      <w:proofErr w:type="gramStart"/>
      <w:r w:rsidRPr="005D2AE4">
        <w:rPr>
          <w:rFonts w:ascii="Times New Roman" w:hAnsi="Times New Roman"/>
        </w:rPr>
        <w:t>.р</w:t>
      </w:r>
      <w:proofErr w:type="gramEnd"/>
      <w:r w:rsidRPr="005D2AE4">
        <w:rPr>
          <w:rFonts w:ascii="Times New Roman" w:hAnsi="Times New Roman"/>
        </w:rPr>
        <w:t xml:space="preserve">ублей в </w:t>
      </w:r>
      <w:proofErr w:type="spellStart"/>
      <w:r w:rsidRPr="005D2AE4">
        <w:rPr>
          <w:rFonts w:ascii="Times New Roman" w:hAnsi="Times New Roman"/>
        </w:rPr>
        <w:t>Микрокредитную</w:t>
      </w:r>
      <w:proofErr w:type="spellEnd"/>
      <w:r w:rsidRPr="005D2AE4">
        <w:rPr>
          <w:rFonts w:ascii="Times New Roman" w:hAnsi="Times New Roman"/>
        </w:rPr>
        <w:t xml:space="preserve"> компанию Удмуртский фонд развития предпринимательства</w:t>
      </w:r>
      <w:r w:rsidR="00243304" w:rsidRPr="005D2AE4">
        <w:rPr>
          <w:rFonts w:ascii="Times New Roman" w:hAnsi="Times New Roman"/>
        </w:rPr>
        <w:t xml:space="preserve">(1 </w:t>
      </w:r>
      <w:proofErr w:type="spellStart"/>
      <w:r w:rsidR="00243304" w:rsidRPr="005D2AE4">
        <w:rPr>
          <w:rFonts w:ascii="Times New Roman" w:hAnsi="Times New Roman"/>
        </w:rPr>
        <w:t>микрозайм</w:t>
      </w:r>
      <w:proofErr w:type="spellEnd"/>
      <w:r w:rsidR="00243304" w:rsidRPr="005D2AE4">
        <w:rPr>
          <w:rFonts w:ascii="Times New Roman" w:hAnsi="Times New Roman"/>
        </w:rPr>
        <w:t xml:space="preserve"> на сумму 3,4 млн.руб. выдали 08.07.2024 г.)</w:t>
      </w:r>
      <w:r w:rsidR="00D0003E" w:rsidRPr="005D2AE4">
        <w:rPr>
          <w:rFonts w:ascii="Times New Roman" w:hAnsi="Times New Roman"/>
        </w:rPr>
        <w:t>.</w:t>
      </w:r>
    </w:p>
    <w:p w:rsidR="00242ECE" w:rsidRPr="005D2AE4" w:rsidRDefault="00242ECE" w:rsidP="005D2AE4">
      <w:pPr>
        <w:pStyle w:val="a8"/>
        <w:spacing w:after="0" w:line="240" w:lineRule="auto"/>
        <w:ind w:left="0" w:firstLine="567"/>
        <w:jc w:val="both"/>
        <w:rPr>
          <w:rFonts w:ascii="Times New Roman" w:hAnsi="Times New Roman"/>
        </w:rPr>
      </w:pPr>
      <w:r w:rsidRPr="005D2AE4">
        <w:rPr>
          <w:rFonts w:ascii="Times New Roman" w:hAnsi="Times New Roman"/>
        </w:rPr>
        <w:t xml:space="preserve">АНО «Корпорацией развития УР» за </w:t>
      </w:r>
      <w:r w:rsidR="00262F0B" w:rsidRPr="005D2AE4">
        <w:rPr>
          <w:rFonts w:ascii="Times New Roman" w:hAnsi="Times New Roman"/>
        </w:rPr>
        <w:t>истекший период</w:t>
      </w:r>
      <w:r w:rsidRPr="005D2AE4">
        <w:rPr>
          <w:rFonts w:ascii="Times New Roman" w:hAnsi="Times New Roman"/>
        </w:rPr>
        <w:t xml:space="preserve">  консультационной поддержкой воспользовались-8 представителей бизнеса, образовательной поддержкой </w:t>
      </w:r>
      <w:r w:rsidR="00262F0B" w:rsidRPr="005D2AE4">
        <w:rPr>
          <w:rFonts w:ascii="Times New Roman" w:hAnsi="Times New Roman"/>
        </w:rPr>
        <w:t>–</w:t>
      </w:r>
      <w:r w:rsidRPr="005D2AE4">
        <w:rPr>
          <w:rFonts w:ascii="Times New Roman" w:hAnsi="Times New Roman"/>
        </w:rPr>
        <w:t xml:space="preserve"> 14</w:t>
      </w:r>
      <w:r w:rsidR="00262F0B" w:rsidRPr="005D2AE4">
        <w:rPr>
          <w:rFonts w:ascii="Times New Roman" w:hAnsi="Times New Roman"/>
        </w:rPr>
        <w:t>, в том числе:</w:t>
      </w:r>
      <w:r w:rsidRPr="005D2AE4">
        <w:rPr>
          <w:rFonts w:ascii="Times New Roman" w:hAnsi="Times New Roman"/>
        </w:rPr>
        <w:t xml:space="preserve"> 6 индивидуальных предпринимателей, 4 юридических лица, 12 "</w:t>
      </w:r>
      <w:proofErr w:type="spellStart"/>
      <w:r w:rsidRPr="005D2AE4">
        <w:rPr>
          <w:rFonts w:ascii="Times New Roman" w:hAnsi="Times New Roman"/>
        </w:rPr>
        <w:t>самозанятых</w:t>
      </w:r>
      <w:proofErr w:type="spellEnd"/>
      <w:r w:rsidRPr="005D2AE4">
        <w:rPr>
          <w:rFonts w:ascii="Times New Roman" w:hAnsi="Times New Roman"/>
        </w:rPr>
        <w:t>"</w:t>
      </w:r>
      <w:r w:rsidR="00262F0B" w:rsidRPr="005D2AE4">
        <w:rPr>
          <w:rFonts w:ascii="Times New Roman" w:hAnsi="Times New Roman"/>
        </w:rPr>
        <w:t>.</w:t>
      </w:r>
    </w:p>
    <w:p w:rsidR="006248B4" w:rsidRPr="005D2AE4" w:rsidRDefault="00D0003E" w:rsidP="005D2AE4">
      <w:pPr>
        <w:spacing w:after="0" w:line="240" w:lineRule="auto"/>
        <w:jc w:val="both"/>
        <w:rPr>
          <w:rFonts w:ascii="Times New Roman" w:hAnsi="Times New Roman" w:cs="Times New Roman"/>
        </w:rPr>
      </w:pPr>
      <w:r w:rsidRPr="005D2AE4">
        <w:rPr>
          <w:rFonts w:ascii="Times New Roman" w:hAnsi="Times New Roman" w:cs="Times New Roman"/>
        </w:rPr>
        <w:tab/>
      </w:r>
      <w:r w:rsidR="006248B4" w:rsidRPr="005D2AE4">
        <w:rPr>
          <w:rFonts w:ascii="Times New Roman" w:hAnsi="Times New Roman" w:cs="Times New Roman"/>
        </w:rPr>
        <w:t>Поступление налоговых доходов от субъектов МСП в бюджет муниципального образования</w:t>
      </w:r>
      <w:r w:rsidR="0038539E" w:rsidRPr="005D2AE4">
        <w:rPr>
          <w:rFonts w:ascii="Times New Roman" w:hAnsi="Times New Roman" w:cs="Times New Roman"/>
        </w:rPr>
        <w:t xml:space="preserve"> (</w:t>
      </w:r>
      <w:r w:rsidR="00262F0B" w:rsidRPr="005D2AE4">
        <w:rPr>
          <w:rFonts w:ascii="Times New Roman" w:hAnsi="Times New Roman" w:cs="Times New Roman"/>
        </w:rPr>
        <w:t>совокупный налог</w:t>
      </w:r>
      <w:r w:rsidR="0038539E" w:rsidRPr="005D2AE4">
        <w:rPr>
          <w:rFonts w:ascii="Times New Roman" w:hAnsi="Times New Roman" w:cs="Times New Roman"/>
        </w:rPr>
        <w:t xml:space="preserve">) за 1 полугодие </w:t>
      </w:r>
      <w:r w:rsidR="008B2CA0" w:rsidRPr="005D2AE4">
        <w:rPr>
          <w:rFonts w:ascii="Times New Roman" w:hAnsi="Times New Roman" w:cs="Times New Roman"/>
        </w:rPr>
        <w:t xml:space="preserve"> 2024 года </w:t>
      </w:r>
      <w:r w:rsidR="0038539E" w:rsidRPr="005D2AE4">
        <w:rPr>
          <w:rFonts w:ascii="Times New Roman" w:hAnsi="Times New Roman" w:cs="Times New Roman"/>
        </w:rPr>
        <w:t xml:space="preserve">– </w:t>
      </w:r>
      <w:r w:rsidR="008B2CA0" w:rsidRPr="005D2AE4">
        <w:rPr>
          <w:rFonts w:ascii="Times New Roman" w:hAnsi="Times New Roman" w:cs="Times New Roman"/>
        </w:rPr>
        <w:t xml:space="preserve">17,58 </w:t>
      </w:r>
      <w:r w:rsidR="006248B4" w:rsidRPr="005D2AE4">
        <w:rPr>
          <w:rFonts w:ascii="Times New Roman" w:hAnsi="Times New Roman" w:cs="Times New Roman"/>
        </w:rPr>
        <w:t>млн.</w:t>
      </w:r>
      <w:r w:rsidR="0038539E" w:rsidRPr="005D2AE4">
        <w:rPr>
          <w:rFonts w:ascii="Times New Roman" w:hAnsi="Times New Roman" w:cs="Times New Roman"/>
        </w:rPr>
        <w:t xml:space="preserve"> руб</w:t>
      </w:r>
      <w:r w:rsidR="006248B4" w:rsidRPr="005D2AE4">
        <w:rPr>
          <w:rFonts w:ascii="Times New Roman" w:hAnsi="Times New Roman" w:cs="Times New Roman"/>
        </w:rPr>
        <w:t>. За</w:t>
      </w:r>
      <w:r w:rsidR="008B2CA0" w:rsidRPr="005D2AE4">
        <w:rPr>
          <w:rFonts w:ascii="Times New Roman" w:hAnsi="Times New Roman" w:cs="Times New Roman"/>
        </w:rPr>
        <w:t xml:space="preserve"> аналогичный период прошлого года </w:t>
      </w:r>
      <w:r w:rsidR="006248B4" w:rsidRPr="005D2AE4">
        <w:rPr>
          <w:rFonts w:ascii="Times New Roman" w:hAnsi="Times New Roman" w:cs="Times New Roman"/>
        </w:rPr>
        <w:t xml:space="preserve"> – </w:t>
      </w:r>
      <w:r w:rsidR="008B2CA0" w:rsidRPr="005D2AE4">
        <w:rPr>
          <w:rFonts w:ascii="Times New Roman" w:hAnsi="Times New Roman" w:cs="Times New Roman"/>
        </w:rPr>
        <w:t>1,91</w:t>
      </w:r>
      <w:r w:rsidR="006248B4" w:rsidRPr="005D2AE4">
        <w:rPr>
          <w:rFonts w:ascii="Times New Roman" w:hAnsi="Times New Roman" w:cs="Times New Roman"/>
        </w:rPr>
        <w:t xml:space="preserve"> млн</w:t>
      </w:r>
      <w:proofErr w:type="gramStart"/>
      <w:r w:rsidR="006248B4" w:rsidRPr="005D2AE4">
        <w:rPr>
          <w:rFonts w:ascii="Times New Roman" w:hAnsi="Times New Roman" w:cs="Times New Roman"/>
        </w:rPr>
        <w:t>.р</w:t>
      </w:r>
      <w:proofErr w:type="gramEnd"/>
      <w:r w:rsidR="006248B4" w:rsidRPr="005D2AE4">
        <w:rPr>
          <w:rFonts w:ascii="Times New Roman" w:hAnsi="Times New Roman" w:cs="Times New Roman"/>
        </w:rPr>
        <w:t>уб.</w:t>
      </w:r>
    </w:p>
    <w:p w:rsidR="00395D7E" w:rsidRDefault="0038539E" w:rsidP="00395D7E">
      <w:pPr>
        <w:pStyle w:val="a8"/>
        <w:spacing w:after="0" w:line="240" w:lineRule="auto"/>
        <w:ind w:left="0" w:firstLine="709"/>
        <w:jc w:val="both"/>
        <w:rPr>
          <w:rStyle w:val="ac"/>
          <w:rFonts w:ascii="Times New Roman" w:hAnsi="Times New Roman"/>
          <w:color w:val="auto"/>
        </w:rPr>
      </w:pPr>
      <w:r w:rsidRPr="005D2AE4">
        <w:rPr>
          <w:rFonts w:ascii="Times New Roman" w:hAnsi="Times New Roman"/>
        </w:rPr>
        <w:t xml:space="preserve">Публикуется информация для предпринимателей и </w:t>
      </w:r>
      <w:proofErr w:type="spellStart"/>
      <w:r w:rsidRPr="005D2AE4">
        <w:rPr>
          <w:rFonts w:ascii="Times New Roman" w:hAnsi="Times New Roman"/>
        </w:rPr>
        <w:t>самозанятых</w:t>
      </w:r>
      <w:proofErr w:type="spellEnd"/>
      <w:r w:rsidRPr="005D2AE4">
        <w:rPr>
          <w:rFonts w:ascii="Times New Roman" w:hAnsi="Times New Roman"/>
        </w:rPr>
        <w:t xml:space="preserve"> в новостной ленте официального сайта </w:t>
      </w:r>
      <w:proofErr w:type="spellStart"/>
      <w:r w:rsidRPr="005D2AE4">
        <w:rPr>
          <w:rFonts w:ascii="Times New Roman" w:hAnsi="Times New Roman"/>
        </w:rPr>
        <w:t>МО</w:t>
      </w:r>
      <w:proofErr w:type="gramStart"/>
      <w:r w:rsidRPr="005D2AE4">
        <w:rPr>
          <w:rFonts w:ascii="Times New Roman" w:hAnsi="Times New Roman"/>
        </w:rPr>
        <w:t>.В</w:t>
      </w:r>
      <w:proofErr w:type="gramEnd"/>
      <w:r w:rsidRPr="005D2AE4">
        <w:rPr>
          <w:rFonts w:ascii="Times New Roman" w:hAnsi="Times New Roman"/>
        </w:rPr>
        <w:t>едётся</w:t>
      </w:r>
      <w:proofErr w:type="spellEnd"/>
      <w:r w:rsidRPr="005D2AE4">
        <w:rPr>
          <w:rFonts w:ascii="Times New Roman" w:hAnsi="Times New Roman"/>
        </w:rPr>
        <w:t xml:space="preserve"> группа в социальной</w:t>
      </w:r>
      <w:r w:rsidR="00395D7E">
        <w:rPr>
          <w:rFonts w:ascii="Times New Roman" w:hAnsi="Times New Roman"/>
        </w:rPr>
        <w:t>с</w:t>
      </w:r>
      <w:r w:rsidRPr="005D2AE4">
        <w:rPr>
          <w:rFonts w:ascii="Times New Roman" w:hAnsi="Times New Roman"/>
        </w:rPr>
        <w:t>ети</w:t>
      </w:r>
      <w:r w:rsidR="00262F0B" w:rsidRPr="005D2AE4">
        <w:rPr>
          <w:rFonts w:ascii="Times New Roman" w:hAnsi="Times New Roman"/>
        </w:rPr>
        <w:t>В</w:t>
      </w:r>
      <w:r w:rsidRPr="005D2AE4">
        <w:rPr>
          <w:rFonts w:ascii="Times New Roman" w:hAnsi="Times New Roman"/>
        </w:rPr>
        <w:t>КонтактеЭкономика#Бизнес#Сюмси</w:t>
      </w:r>
      <w:hyperlink r:id="rId34" w:history="1">
        <w:r w:rsidR="003229EA" w:rsidRPr="005D2AE4">
          <w:rPr>
            <w:rStyle w:val="ac"/>
            <w:rFonts w:ascii="Times New Roman" w:hAnsi="Times New Roman"/>
            <w:color w:val="auto"/>
          </w:rPr>
          <w:t>https://vk.com/public160827040</w:t>
        </w:r>
      </w:hyperlink>
    </w:p>
    <w:p w:rsidR="00A5572B" w:rsidRPr="005D2AE4" w:rsidRDefault="00F120B3" w:rsidP="00395D7E">
      <w:pPr>
        <w:pStyle w:val="a8"/>
        <w:spacing w:after="0" w:line="240" w:lineRule="auto"/>
        <w:ind w:left="0" w:firstLine="709"/>
        <w:jc w:val="both"/>
        <w:rPr>
          <w:rFonts w:ascii="Times New Roman" w:hAnsi="Times New Roman"/>
        </w:rPr>
      </w:pPr>
      <w:r w:rsidRPr="005D2AE4">
        <w:rPr>
          <w:rFonts w:ascii="Times New Roman" w:hAnsi="Times New Roman"/>
        </w:rPr>
        <w:t>Планы до конца 202</w:t>
      </w:r>
      <w:r w:rsidR="00046D82" w:rsidRPr="005D2AE4">
        <w:rPr>
          <w:rFonts w:ascii="Times New Roman" w:hAnsi="Times New Roman"/>
        </w:rPr>
        <w:t>4</w:t>
      </w:r>
      <w:r w:rsidR="00A5572B" w:rsidRPr="005D2AE4">
        <w:rPr>
          <w:rFonts w:ascii="Times New Roman" w:hAnsi="Times New Roman"/>
        </w:rPr>
        <w:t>:</w:t>
      </w:r>
    </w:p>
    <w:p w:rsidR="00F120B3" w:rsidRPr="005D2AE4" w:rsidRDefault="00A5572B" w:rsidP="005D2AE4">
      <w:pPr>
        <w:pStyle w:val="a8"/>
        <w:spacing w:after="0" w:line="240" w:lineRule="auto"/>
        <w:ind w:left="0"/>
        <w:jc w:val="both"/>
        <w:rPr>
          <w:rFonts w:ascii="Times New Roman" w:hAnsi="Times New Roman"/>
        </w:rPr>
      </w:pPr>
      <w:r w:rsidRPr="005D2AE4">
        <w:rPr>
          <w:rFonts w:ascii="Times New Roman" w:hAnsi="Times New Roman"/>
        </w:rPr>
        <w:tab/>
        <w:t>- п</w:t>
      </w:r>
      <w:r w:rsidR="00F120B3" w:rsidRPr="005D2AE4">
        <w:rPr>
          <w:rFonts w:ascii="Times New Roman" w:hAnsi="Times New Roman"/>
        </w:rPr>
        <w:t xml:space="preserve">роведение консультационного дня для предпринимателей и </w:t>
      </w:r>
      <w:proofErr w:type="spellStart"/>
      <w:r w:rsidR="00F120B3" w:rsidRPr="005D2AE4">
        <w:rPr>
          <w:rFonts w:ascii="Times New Roman" w:hAnsi="Times New Roman"/>
        </w:rPr>
        <w:t>самозанятых</w:t>
      </w:r>
      <w:proofErr w:type="spellEnd"/>
      <w:r w:rsidR="00F120B3" w:rsidRPr="005D2AE4">
        <w:rPr>
          <w:rFonts w:ascii="Times New Roman" w:hAnsi="Times New Roman"/>
        </w:rPr>
        <w:t xml:space="preserve"> совместно с   сотрудниками Корпорации развития УР – октябрь</w:t>
      </w:r>
      <w:r w:rsidR="00046D82" w:rsidRPr="005D2AE4">
        <w:rPr>
          <w:rFonts w:ascii="Times New Roman" w:hAnsi="Times New Roman"/>
        </w:rPr>
        <w:t>-ноябрь</w:t>
      </w:r>
      <w:r w:rsidRPr="005D2AE4">
        <w:rPr>
          <w:rFonts w:ascii="Times New Roman" w:hAnsi="Times New Roman"/>
        </w:rPr>
        <w:t>;</w:t>
      </w:r>
    </w:p>
    <w:p w:rsidR="00F120B3" w:rsidRPr="005D2AE4" w:rsidRDefault="00A5572B" w:rsidP="005D2AE4">
      <w:pPr>
        <w:pStyle w:val="a8"/>
        <w:spacing w:after="0" w:line="240" w:lineRule="auto"/>
        <w:ind w:left="0"/>
        <w:jc w:val="both"/>
        <w:rPr>
          <w:rFonts w:ascii="Times New Roman" w:hAnsi="Times New Roman"/>
        </w:rPr>
      </w:pPr>
      <w:r w:rsidRPr="005D2AE4">
        <w:rPr>
          <w:rFonts w:ascii="Times New Roman" w:hAnsi="Times New Roman"/>
        </w:rPr>
        <w:t xml:space="preserve">           - п</w:t>
      </w:r>
      <w:r w:rsidR="00F120B3" w:rsidRPr="005D2AE4">
        <w:rPr>
          <w:rFonts w:ascii="Times New Roman" w:hAnsi="Times New Roman"/>
        </w:rPr>
        <w:t xml:space="preserve">роведение семинара </w:t>
      </w:r>
      <w:r w:rsidRPr="005D2AE4">
        <w:rPr>
          <w:rFonts w:ascii="Times New Roman" w:hAnsi="Times New Roman"/>
        </w:rPr>
        <w:t>«Изменения в налоговом законодательстве»</w:t>
      </w:r>
      <w:r w:rsidR="00F120B3" w:rsidRPr="005D2AE4">
        <w:rPr>
          <w:rFonts w:ascii="Times New Roman" w:hAnsi="Times New Roman"/>
        </w:rPr>
        <w:t xml:space="preserve"> совместно с сотрудниками Корпорации развития УР </w:t>
      </w:r>
      <w:r w:rsidR="00046D82" w:rsidRPr="005D2AE4">
        <w:rPr>
          <w:rFonts w:ascii="Times New Roman" w:hAnsi="Times New Roman"/>
        </w:rPr>
        <w:t xml:space="preserve"> – декабрь 2024</w:t>
      </w:r>
      <w:r w:rsidRPr="005D2AE4">
        <w:rPr>
          <w:rFonts w:ascii="Times New Roman" w:hAnsi="Times New Roman"/>
        </w:rPr>
        <w:t>.</w:t>
      </w:r>
    </w:p>
    <w:p w:rsidR="0017457D" w:rsidRPr="005D2AE4" w:rsidRDefault="0017457D"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  </w:t>
      </w:r>
      <w:r w:rsidR="00A5572B" w:rsidRPr="005D2AE4">
        <w:rPr>
          <w:rFonts w:ascii="Times New Roman" w:eastAsia="Times New Roman" w:hAnsi="Times New Roman" w:cs="Times New Roman"/>
        </w:rPr>
        <w:t>Совет по инвес</w:t>
      </w:r>
      <w:r w:rsidRPr="005D2AE4">
        <w:rPr>
          <w:rFonts w:ascii="Times New Roman" w:eastAsia="Times New Roman" w:hAnsi="Times New Roman" w:cs="Times New Roman"/>
        </w:rPr>
        <w:t xml:space="preserve">тиционной  </w:t>
      </w:r>
      <w:r w:rsidR="00A5572B" w:rsidRPr="005D2AE4">
        <w:rPr>
          <w:rFonts w:ascii="Times New Roman" w:eastAsia="Times New Roman" w:hAnsi="Times New Roman" w:cs="Times New Roman"/>
        </w:rPr>
        <w:t>деят</w:t>
      </w:r>
      <w:r w:rsidRPr="005D2AE4">
        <w:rPr>
          <w:rFonts w:ascii="Times New Roman" w:eastAsia="Times New Roman" w:hAnsi="Times New Roman" w:cs="Times New Roman"/>
        </w:rPr>
        <w:t>ельности;</w:t>
      </w:r>
    </w:p>
    <w:p w:rsidR="0017457D" w:rsidRPr="005D2AE4" w:rsidRDefault="0017457D"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 Совет </w:t>
      </w:r>
      <w:r w:rsidR="00A5572B" w:rsidRPr="005D2AE4">
        <w:rPr>
          <w:rFonts w:ascii="Times New Roman" w:eastAsia="Times New Roman" w:hAnsi="Times New Roman" w:cs="Times New Roman"/>
        </w:rPr>
        <w:t>по предприни</w:t>
      </w:r>
      <w:r w:rsidRPr="005D2AE4">
        <w:rPr>
          <w:rFonts w:ascii="Times New Roman" w:eastAsia="Times New Roman" w:hAnsi="Times New Roman" w:cs="Times New Roman"/>
        </w:rPr>
        <w:t>мательской деятельности;</w:t>
      </w:r>
    </w:p>
    <w:p w:rsidR="0017457D" w:rsidRPr="005D2AE4" w:rsidRDefault="0017457D"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 С</w:t>
      </w:r>
      <w:r w:rsidR="00A5572B" w:rsidRPr="005D2AE4">
        <w:rPr>
          <w:rFonts w:ascii="Times New Roman" w:eastAsia="Times New Roman" w:hAnsi="Times New Roman" w:cs="Times New Roman"/>
        </w:rPr>
        <w:t>овет по туризму</w:t>
      </w:r>
      <w:r w:rsidRPr="005D2AE4">
        <w:rPr>
          <w:rFonts w:ascii="Times New Roman" w:eastAsia="Times New Roman" w:hAnsi="Times New Roman" w:cs="Times New Roman"/>
        </w:rPr>
        <w:t>;</w:t>
      </w:r>
    </w:p>
    <w:p w:rsidR="002246BB" w:rsidRPr="005D2AE4" w:rsidRDefault="0017457D"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 </w:t>
      </w:r>
      <w:r w:rsidR="00243304" w:rsidRPr="005D2AE4">
        <w:rPr>
          <w:rFonts w:ascii="Times New Roman" w:eastAsia="Times New Roman" w:hAnsi="Times New Roman" w:cs="Times New Roman"/>
        </w:rPr>
        <w:t>День работников сельского хозяйства</w:t>
      </w:r>
    </w:p>
    <w:p w:rsidR="00A5572B" w:rsidRPr="005D2AE4" w:rsidRDefault="00A5572B" w:rsidP="005D2AE4">
      <w:pPr>
        <w:spacing w:after="0" w:line="240" w:lineRule="auto"/>
        <w:jc w:val="center"/>
        <w:rPr>
          <w:rFonts w:ascii="Times New Roman" w:hAnsi="Times New Roman" w:cs="Times New Roman"/>
          <w:b/>
        </w:rPr>
      </w:pPr>
    </w:p>
    <w:p w:rsidR="008D6031" w:rsidRDefault="008D6031" w:rsidP="005D2AE4">
      <w:pPr>
        <w:spacing w:after="0" w:line="240" w:lineRule="auto"/>
        <w:jc w:val="center"/>
        <w:rPr>
          <w:rFonts w:ascii="Times New Roman" w:hAnsi="Times New Roman" w:cs="Times New Roman"/>
          <w:b/>
        </w:rPr>
      </w:pPr>
    </w:p>
    <w:p w:rsidR="002246BB" w:rsidRPr="005D2AE4" w:rsidRDefault="002246BB" w:rsidP="005D2AE4">
      <w:pPr>
        <w:spacing w:after="0" w:line="240" w:lineRule="auto"/>
        <w:jc w:val="center"/>
        <w:rPr>
          <w:rFonts w:ascii="Times New Roman" w:hAnsi="Times New Roman" w:cs="Times New Roman"/>
          <w:b/>
        </w:rPr>
      </w:pPr>
      <w:r w:rsidRPr="005D2AE4">
        <w:rPr>
          <w:rFonts w:ascii="Times New Roman" w:hAnsi="Times New Roman" w:cs="Times New Roman"/>
          <w:b/>
        </w:rPr>
        <w:lastRenderedPageBreak/>
        <w:t>Характеристика туристической отрасли</w:t>
      </w:r>
    </w:p>
    <w:p w:rsidR="00D54CCA" w:rsidRPr="005D2AE4" w:rsidRDefault="00D54CCA" w:rsidP="005D2AE4">
      <w:pPr>
        <w:spacing w:after="0" w:line="240" w:lineRule="auto"/>
        <w:jc w:val="both"/>
        <w:rPr>
          <w:rFonts w:ascii="Times New Roman" w:hAnsi="Times New Roman" w:cs="Times New Roman"/>
          <w:u w:val="single"/>
        </w:rPr>
      </w:pPr>
      <w:r w:rsidRPr="005D2AE4">
        <w:rPr>
          <w:rFonts w:ascii="Times New Roman" w:hAnsi="Times New Roman" w:cs="Times New Roman"/>
          <w:u w:val="single"/>
        </w:rPr>
        <w:t>Показатели муниципального образования по состоянию на 01.07.2024 г.:</w:t>
      </w:r>
    </w:p>
    <w:p w:rsidR="00D54CCA" w:rsidRPr="005D2AE4" w:rsidRDefault="00D54CCA" w:rsidP="005D2AE4">
      <w:pPr>
        <w:pStyle w:val="a8"/>
        <w:numPr>
          <w:ilvl w:val="0"/>
          <w:numId w:val="14"/>
        </w:numPr>
        <w:spacing w:after="0" w:line="240" w:lineRule="auto"/>
        <w:jc w:val="both"/>
        <w:rPr>
          <w:rFonts w:ascii="Times New Roman" w:hAnsi="Times New Roman"/>
        </w:rPr>
      </w:pPr>
      <w:r w:rsidRPr="005D2AE4">
        <w:rPr>
          <w:rFonts w:ascii="Times New Roman" w:hAnsi="Times New Roman"/>
        </w:rPr>
        <w:t>Общий объём туристического потока– 1492 чел.</w:t>
      </w:r>
    </w:p>
    <w:p w:rsidR="00D54CCA" w:rsidRPr="005D2AE4" w:rsidRDefault="00D54CCA" w:rsidP="005D2AE4">
      <w:pPr>
        <w:pStyle w:val="a8"/>
        <w:numPr>
          <w:ilvl w:val="0"/>
          <w:numId w:val="14"/>
        </w:numPr>
        <w:spacing w:after="0" w:line="240" w:lineRule="auto"/>
        <w:jc w:val="both"/>
        <w:rPr>
          <w:rFonts w:ascii="Times New Roman" w:hAnsi="Times New Roman"/>
        </w:rPr>
      </w:pPr>
      <w:r w:rsidRPr="005D2AE4">
        <w:rPr>
          <w:rFonts w:ascii="Times New Roman" w:hAnsi="Times New Roman"/>
        </w:rPr>
        <w:t>Количество функционирующих коллективных средств размещения – 3 ед.</w:t>
      </w:r>
    </w:p>
    <w:p w:rsidR="00D54CCA" w:rsidRPr="005D2AE4" w:rsidRDefault="00D54CCA" w:rsidP="005D2AE4">
      <w:pPr>
        <w:spacing w:after="0" w:line="240" w:lineRule="auto"/>
        <w:jc w:val="both"/>
        <w:rPr>
          <w:rFonts w:ascii="Times New Roman" w:hAnsi="Times New Roman" w:cs="Times New Roman"/>
        </w:rPr>
      </w:pPr>
    </w:p>
    <w:p w:rsidR="00D54CCA" w:rsidRPr="005D2AE4" w:rsidRDefault="00D54CCA" w:rsidP="005D2AE4">
      <w:pPr>
        <w:spacing w:after="0" w:line="240" w:lineRule="auto"/>
        <w:jc w:val="both"/>
        <w:rPr>
          <w:rFonts w:ascii="Times New Roman" w:hAnsi="Times New Roman" w:cs="Times New Roman"/>
          <w:i/>
        </w:rPr>
      </w:pPr>
      <w:proofErr w:type="gramStart"/>
      <w:r w:rsidRPr="005D2AE4">
        <w:rPr>
          <w:rFonts w:ascii="Times New Roman" w:hAnsi="Times New Roman" w:cs="Times New Roman"/>
          <w:b/>
          <w:i/>
          <w:lang w:val="en-US"/>
        </w:rPr>
        <w:t>I</w:t>
      </w:r>
      <w:r w:rsidRPr="005D2AE4">
        <w:rPr>
          <w:rFonts w:ascii="Times New Roman" w:hAnsi="Times New Roman" w:cs="Times New Roman"/>
          <w:b/>
          <w:i/>
        </w:rPr>
        <w:t xml:space="preserve">. </w:t>
      </w:r>
      <w:r w:rsidRPr="005D2AE4">
        <w:rPr>
          <w:rFonts w:ascii="Times New Roman" w:hAnsi="Times New Roman" w:cs="Times New Roman"/>
          <w:i/>
        </w:rPr>
        <w:t>Общая характеристика муниципального образования с особенностями туристической привлекательности.</w:t>
      </w:r>
      <w:proofErr w:type="gramEnd"/>
    </w:p>
    <w:p w:rsidR="00D54CCA" w:rsidRPr="005D2AE4" w:rsidRDefault="00D54CCA" w:rsidP="005D2AE4">
      <w:pPr>
        <w:spacing w:after="0" w:line="240" w:lineRule="auto"/>
        <w:ind w:firstLine="709"/>
        <w:jc w:val="both"/>
        <w:rPr>
          <w:rFonts w:ascii="Times New Roman" w:eastAsia="Times New Roman" w:hAnsi="Times New Roman" w:cs="Times New Roman"/>
        </w:rPr>
      </w:pPr>
      <w:proofErr w:type="spellStart"/>
      <w:r w:rsidRPr="005D2AE4">
        <w:rPr>
          <w:rFonts w:ascii="Times New Roman" w:eastAsia="Times New Roman" w:hAnsi="Times New Roman" w:cs="Times New Roman"/>
          <w:shd w:val="clear" w:color="auto" w:fill="FFFFFF"/>
        </w:rPr>
        <w:t>Сюмсинский</w:t>
      </w:r>
      <w:proofErr w:type="spellEnd"/>
      <w:r w:rsidRPr="005D2AE4">
        <w:rPr>
          <w:rFonts w:ascii="Times New Roman" w:eastAsia="Times New Roman" w:hAnsi="Times New Roman" w:cs="Times New Roman"/>
          <w:shd w:val="clear" w:color="auto" w:fill="FFFFFF"/>
        </w:rPr>
        <w:t xml:space="preserve"> район находится в западной части Удмуртской Республики, граничит с </w:t>
      </w:r>
      <w:proofErr w:type="spellStart"/>
      <w:r w:rsidRPr="005D2AE4">
        <w:rPr>
          <w:rFonts w:ascii="Times New Roman" w:eastAsia="Times New Roman" w:hAnsi="Times New Roman" w:cs="Times New Roman"/>
          <w:shd w:val="clear" w:color="auto" w:fill="FFFFFF"/>
        </w:rPr>
        <w:t>Увинским</w:t>
      </w:r>
      <w:proofErr w:type="spellEnd"/>
      <w:r w:rsidRPr="005D2AE4">
        <w:rPr>
          <w:rFonts w:ascii="Times New Roman" w:eastAsia="Times New Roman" w:hAnsi="Times New Roman" w:cs="Times New Roman"/>
          <w:shd w:val="clear" w:color="auto" w:fill="FFFFFF"/>
        </w:rPr>
        <w:t xml:space="preserve">, </w:t>
      </w:r>
      <w:proofErr w:type="spellStart"/>
      <w:r w:rsidRPr="005D2AE4">
        <w:rPr>
          <w:rFonts w:ascii="Times New Roman" w:eastAsia="Times New Roman" w:hAnsi="Times New Roman" w:cs="Times New Roman"/>
          <w:shd w:val="clear" w:color="auto" w:fill="FFFFFF"/>
        </w:rPr>
        <w:t>Селтинским</w:t>
      </w:r>
      <w:proofErr w:type="spellEnd"/>
      <w:r w:rsidRPr="005D2AE4">
        <w:rPr>
          <w:rFonts w:ascii="Times New Roman" w:eastAsia="Times New Roman" w:hAnsi="Times New Roman" w:cs="Times New Roman"/>
          <w:shd w:val="clear" w:color="auto" w:fill="FFFFFF"/>
        </w:rPr>
        <w:t xml:space="preserve">, </w:t>
      </w:r>
      <w:proofErr w:type="spellStart"/>
      <w:r w:rsidRPr="005D2AE4">
        <w:rPr>
          <w:rFonts w:ascii="Times New Roman" w:eastAsia="Times New Roman" w:hAnsi="Times New Roman" w:cs="Times New Roman"/>
          <w:shd w:val="clear" w:color="auto" w:fill="FFFFFF"/>
        </w:rPr>
        <w:t>Вавожским</w:t>
      </w:r>
      <w:proofErr w:type="spellEnd"/>
      <w:r w:rsidRPr="005D2AE4">
        <w:rPr>
          <w:rFonts w:ascii="Times New Roman" w:eastAsia="Times New Roman" w:hAnsi="Times New Roman" w:cs="Times New Roman"/>
          <w:shd w:val="clear" w:color="auto" w:fill="FFFFFF"/>
        </w:rPr>
        <w:t xml:space="preserve"> районами и Кировской областью.</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Площадь района составляет 1782 кв. км, из которых 70 % покрыто лесами. Рельеф района равнинный, </w:t>
      </w:r>
      <w:proofErr w:type="gramStart"/>
      <w:r w:rsidRPr="005D2AE4">
        <w:rPr>
          <w:rFonts w:ascii="Times New Roman" w:eastAsia="Times New Roman" w:hAnsi="Times New Roman" w:cs="Times New Roman"/>
        </w:rPr>
        <w:t>слабо волнистый</w:t>
      </w:r>
      <w:proofErr w:type="gramEnd"/>
      <w:r w:rsidRPr="005D2AE4">
        <w:rPr>
          <w:rFonts w:ascii="Times New Roman" w:eastAsia="Times New Roman" w:hAnsi="Times New Roman" w:cs="Times New Roman"/>
        </w:rPr>
        <w:t>. Данный рельеф и ландшафт сформирован под действием различных факторов: ледникового периода /</w:t>
      </w:r>
      <w:proofErr w:type="spellStart"/>
      <w:r w:rsidRPr="005D2AE4">
        <w:rPr>
          <w:rFonts w:ascii="Times New Roman" w:eastAsia="Times New Roman" w:hAnsi="Times New Roman" w:cs="Times New Roman"/>
        </w:rPr>
        <w:t>Бабьинские</w:t>
      </w:r>
      <w:proofErr w:type="spellEnd"/>
      <w:r w:rsidRPr="005D2AE4">
        <w:rPr>
          <w:rFonts w:ascii="Times New Roman" w:eastAsia="Times New Roman" w:hAnsi="Times New Roman" w:cs="Times New Roman"/>
        </w:rPr>
        <w:t xml:space="preserve"> горы/, атмосферных и текучих вод, внутренних сил земли. Талые воды ледника отложили много песка, который и покрыл территорию района.</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В районе около 114 рек и речушек, </w:t>
      </w:r>
      <w:proofErr w:type="gramStart"/>
      <w:r w:rsidRPr="005D2AE4">
        <w:rPr>
          <w:rFonts w:ascii="Times New Roman" w:eastAsia="Times New Roman" w:hAnsi="Times New Roman" w:cs="Times New Roman"/>
        </w:rPr>
        <w:t>крупная</w:t>
      </w:r>
      <w:proofErr w:type="gramEnd"/>
      <w:r w:rsidRPr="005D2AE4">
        <w:rPr>
          <w:rFonts w:ascii="Times New Roman" w:eastAsia="Times New Roman" w:hAnsi="Times New Roman" w:cs="Times New Roman"/>
        </w:rPr>
        <w:t xml:space="preserve"> из них — </w:t>
      </w:r>
      <w:proofErr w:type="spellStart"/>
      <w:r w:rsidRPr="005D2AE4">
        <w:rPr>
          <w:rFonts w:ascii="Times New Roman" w:eastAsia="Times New Roman" w:hAnsi="Times New Roman" w:cs="Times New Roman"/>
        </w:rPr>
        <w:t>Кильмезь</w:t>
      </w:r>
      <w:proofErr w:type="spellEnd"/>
      <w:r w:rsidRPr="005D2AE4">
        <w:rPr>
          <w:rFonts w:ascii="Times New Roman" w:eastAsia="Times New Roman" w:hAnsi="Times New Roman" w:cs="Times New Roman"/>
        </w:rPr>
        <w:t xml:space="preserve">, левый приток Вятки. Протяженность </w:t>
      </w:r>
      <w:proofErr w:type="spellStart"/>
      <w:r w:rsidRPr="005D2AE4">
        <w:rPr>
          <w:rFonts w:ascii="Times New Roman" w:eastAsia="Times New Roman" w:hAnsi="Times New Roman" w:cs="Times New Roman"/>
        </w:rPr>
        <w:t>Кильмези</w:t>
      </w:r>
      <w:proofErr w:type="spellEnd"/>
      <w:r w:rsidRPr="005D2AE4">
        <w:rPr>
          <w:rFonts w:ascii="Times New Roman" w:eastAsia="Times New Roman" w:hAnsi="Times New Roman" w:cs="Times New Roman"/>
        </w:rPr>
        <w:t xml:space="preserve"> 270 км, по району — 65 км.</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Образовался район 15 июля 1929 года. Районный центр — село Сюмси.</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D54CCA" w:rsidRPr="005D2AE4" w:rsidRDefault="00D54CCA" w:rsidP="005D2AE4">
      <w:pPr>
        <w:spacing w:after="0" w:line="240" w:lineRule="auto"/>
        <w:ind w:firstLine="709"/>
        <w:jc w:val="both"/>
        <w:rPr>
          <w:rFonts w:ascii="Times New Roman" w:eastAsia="Times New Roman" w:hAnsi="Times New Roman" w:cs="Times New Roman"/>
          <w:color w:val="FF0000"/>
        </w:rPr>
      </w:pPr>
      <w:proofErr w:type="gramStart"/>
      <w:r w:rsidRPr="005D2AE4">
        <w:rPr>
          <w:rFonts w:ascii="Times New Roman" w:eastAsia="Times New Roman" w:hAnsi="Times New Roman" w:cs="Times New Roman"/>
        </w:rPr>
        <w:t>О значении слова «Сюмси» в свое время было много предположений, но сейчас все сошлись в том, что «</w:t>
      </w:r>
      <w:proofErr w:type="spellStart"/>
      <w:r w:rsidRPr="005D2AE4">
        <w:rPr>
          <w:rFonts w:ascii="Times New Roman" w:eastAsia="Times New Roman" w:hAnsi="Times New Roman" w:cs="Times New Roman"/>
        </w:rPr>
        <w:t>сюм</w:t>
      </w:r>
      <w:proofErr w:type="spellEnd"/>
      <w:r w:rsidRPr="005D2AE4">
        <w:rPr>
          <w:rFonts w:ascii="Times New Roman" w:eastAsia="Times New Roman" w:hAnsi="Times New Roman" w:cs="Times New Roman"/>
        </w:rPr>
        <w:t>» — это залив, затон, а «си» — река, водный источник.</w:t>
      </w:r>
      <w:proofErr w:type="gramEnd"/>
      <w:r w:rsidRPr="005D2AE4">
        <w:rPr>
          <w:rFonts w:ascii="Times New Roman" w:eastAsia="Times New Roman" w:hAnsi="Times New Roman" w:cs="Times New Roman"/>
        </w:rPr>
        <w:t xml:space="preserve">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r w:rsidRPr="005D2AE4">
        <w:rPr>
          <w:rFonts w:ascii="Times New Roman" w:eastAsia="Times New Roman" w:hAnsi="Times New Roman" w:cs="Times New Roman"/>
          <w:color w:val="FF0000"/>
        </w:rPr>
        <w:t>.</w:t>
      </w:r>
    </w:p>
    <w:p w:rsidR="00D54CCA" w:rsidRPr="005D2AE4" w:rsidRDefault="00D54CCA" w:rsidP="005D2AE4">
      <w:pPr>
        <w:spacing w:after="0" w:line="240" w:lineRule="auto"/>
        <w:ind w:firstLine="709"/>
        <w:jc w:val="both"/>
        <w:rPr>
          <w:rFonts w:ascii="Times New Roman" w:hAnsi="Times New Roman" w:cs="Times New Roman"/>
          <w:shd w:val="clear" w:color="auto" w:fill="FFFFFF"/>
        </w:rPr>
      </w:pPr>
      <w:r w:rsidRPr="005D2AE4">
        <w:rPr>
          <w:rFonts w:ascii="Times New Roman" w:hAnsi="Times New Roman" w:cs="Times New Roman"/>
          <w:shd w:val="clear" w:color="auto" w:fill="FFFFFF"/>
        </w:rPr>
        <w:t xml:space="preserve">Основной особенностью туристической привлекательности являются богатые лесосырьевые ресурсы (грибы, ягоды, лечебные травы, веники), которые мало в каких районах Удмуртии встретишь. </w:t>
      </w:r>
    </w:p>
    <w:p w:rsidR="00D54CCA" w:rsidRPr="005D2AE4" w:rsidRDefault="00D54CCA" w:rsidP="005D2AE4">
      <w:pPr>
        <w:spacing w:after="0" w:line="240" w:lineRule="auto"/>
        <w:ind w:firstLine="709"/>
        <w:jc w:val="both"/>
        <w:rPr>
          <w:rFonts w:ascii="Times New Roman" w:hAnsi="Times New Roman" w:cs="Times New Roman"/>
          <w:shd w:val="clear" w:color="auto" w:fill="FFFFFF"/>
        </w:rPr>
      </w:pPr>
      <w:r w:rsidRPr="005D2AE4">
        <w:rPr>
          <w:rFonts w:ascii="Times New Roman" w:hAnsi="Times New Roman" w:cs="Times New Roman"/>
          <w:shd w:val="clear" w:color="auto" w:fill="FFFFFF"/>
        </w:rPr>
        <w:t xml:space="preserve">Село Сюмси можно смело позиционировать как ягодную столицу Удмуртии. С 2018 года в </w:t>
      </w:r>
      <w:proofErr w:type="spellStart"/>
      <w:r w:rsidRPr="005D2AE4">
        <w:rPr>
          <w:rFonts w:ascii="Times New Roman" w:hAnsi="Times New Roman" w:cs="Times New Roman"/>
          <w:shd w:val="clear" w:color="auto" w:fill="FFFFFF"/>
        </w:rPr>
        <w:t>Сюмсинском</w:t>
      </w:r>
      <w:proofErr w:type="spellEnd"/>
      <w:r w:rsidRPr="005D2AE4">
        <w:rPr>
          <w:rFonts w:ascii="Times New Roman" w:hAnsi="Times New Roman" w:cs="Times New Roman"/>
          <w:shd w:val="clear" w:color="auto" w:fill="FFFFFF"/>
        </w:rPr>
        <w:t xml:space="preserve"> районе проходит межрайонный событийный фестиваль «Узы-Боры» (а с 2023 года ему присвоен статус республиканского), который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D54CCA" w:rsidRPr="005D2AE4" w:rsidRDefault="00D54CCA"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 xml:space="preserve">Привлекает туристов река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 xml:space="preserve"> (сплавы, подвесной мост) — приток р. Вятки. Длина реки 270 км. Площадь бассейна — 17240 кв.км. По территории Удмуртии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 xml:space="preserve"> проходит своим верх</w:t>
      </w:r>
      <w:r w:rsidRPr="005D2AE4">
        <w:rPr>
          <w:rFonts w:ascii="Times New Roman" w:hAnsi="Times New Roman" w:cs="Times New Roman"/>
        </w:rPr>
        <w:softHyphen/>
        <w:t xml:space="preserve">ним и средним течением на протяжении 195 км, 47 из которых - по территории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Река имеет общее направление течения юго-западное, впадает в Вятку на территории Кировской области.</w:t>
      </w:r>
    </w:p>
    <w:p w:rsidR="00D54CCA" w:rsidRPr="005D2AE4" w:rsidRDefault="00395D7E" w:rsidP="005D2AE4">
      <w:pPr>
        <w:spacing w:after="0" w:line="240" w:lineRule="auto"/>
        <w:jc w:val="both"/>
        <w:rPr>
          <w:rFonts w:ascii="Times New Roman" w:hAnsi="Times New Roman" w:cs="Times New Roman"/>
          <w:i/>
        </w:rPr>
      </w:pPr>
      <w:r>
        <w:rPr>
          <w:rFonts w:ascii="Times New Roman" w:hAnsi="Times New Roman" w:cs="Times New Roman"/>
          <w:b/>
          <w:i/>
        </w:rPr>
        <w:tab/>
      </w:r>
      <w:proofErr w:type="spellStart"/>
      <w:r w:rsidR="00D54CCA" w:rsidRPr="005D2AE4">
        <w:rPr>
          <w:rFonts w:ascii="Times New Roman" w:hAnsi="Times New Roman" w:cs="Times New Roman"/>
          <w:b/>
          <w:i/>
        </w:rPr>
        <w:t>II</w:t>
      </w:r>
      <w:r w:rsidR="00D54CCA" w:rsidRPr="005D2AE4">
        <w:rPr>
          <w:rFonts w:ascii="Times New Roman" w:hAnsi="Times New Roman" w:cs="Times New Roman"/>
          <w:i/>
        </w:rPr>
        <w:t>.Основные</w:t>
      </w:r>
      <w:proofErr w:type="spellEnd"/>
      <w:r w:rsidR="00D54CCA" w:rsidRPr="005D2AE4">
        <w:rPr>
          <w:rFonts w:ascii="Times New Roman" w:hAnsi="Times New Roman" w:cs="Times New Roman"/>
          <w:i/>
        </w:rPr>
        <w:t xml:space="preserve"> туристические объекты и точки притяжения, расположенные на территории муниципального образования (с указанием адреса).</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Объекты: </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-Дом лесопромышленника А.М. </w:t>
      </w:r>
      <w:proofErr w:type="spellStart"/>
      <w:r w:rsidRPr="005D2AE4">
        <w:rPr>
          <w:rFonts w:ascii="Times New Roman" w:eastAsia="Times New Roman" w:hAnsi="Times New Roman" w:cs="Times New Roman"/>
        </w:rPr>
        <w:t>Долбежева</w:t>
      </w:r>
      <w:proofErr w:type="spellEnd"/>
      <w:r w:rsidRPr="005D2AE4">
        <w:rPr>
          <w:rFonts w:ascii="Times New Roman" w:eastAsia="Times New Roman" w:hAnsi="Times New Roman" w:cs="Times New Roman"/>
        </w:rPr>
        <w:t xml:space="preserve"> (МБОУ ДО «</w:t>
      </w:r>
      <w:proofErr w:type="spellStart"/>
      <w:r w:rsidRPr="005D2AE4">
        <w:rPr>
          <w:rFonts w:ascii="Times New Roman" w:eastAsia="Times New Roman" w:hAnsi="Times New Roman" w:cs="Times New Roman"/>
        </w:rPr>
        <w:t>Сюмсинский</w:t>
      </w:r>
      <w:proofErr w:type="spellEnd"/>
      <w:r w:rsidRPr="005D2AE4">
        <w:rPr>
          <w:rFonts w:ascii="Times New Roman" w:eastAsia="Times New Roman" w:hAnsi="Times New Roman" w:cs="Times New Roman"/>
        </w:rPr>
        <w:t xml:space="preserve"> ДДТ»)</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-Лавка Ф.П. </w:t>
      </w:r>
      <w:proofErr w:type="spellStart"/>
      <w:r w:rsidRPr="005D2AE4">
        <w:rPr>
          <w:rFonts w:ascii="Times New Roman" w:eastAsia="Times New Roman" w:hAnsi="Times New Roman" w:cs="Times New Roman"/>
        </w:rPr>
        <w:t>Цывилицына</w:t>
      </w:r>
      <w:proofErr w:type="spellEnd"/>
      <w:r w:rsidRPr="005D2AE4">
        <w:rPr>
          <w:rFonts w:ascii="Times New Roman" w:eastAsia="Times New Roman" w:hAnsi="Times New Roman" w:cs="Times New Roman"/>
        </w:rPr>
        <w:t xml:space="preserve"> (магазин Дежурный)</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-Лавка «на погребах»  купца Я.Е. </w:t>
      </w:r>
      <w:proofErr w:type="spellStart"/>
      <w:r w:rsidRPr="005D2AE4">
        <w:rPr>
          <w:rFonts w:ascii="Times New Roman" w:eastAsia="Times New Roman" w:hAnsi="Times New Roman" w:cs="Times New Roman"/>
        </w:rPr>
        <w:t>Шмыкова</w:t>
      </w:r>
      <w:proofErr w:type="spellEnd"/>
      <w:r w:rsidRPr="005D2AE4">
        <w:rPr>
          <w:rFonts w:ascii="Times New Roman" w:eastAsia="Times New Roman" w:hAnsi="Times New Roman" w:cs="Times New Roman"/>
        </w:rPr>
        <w:t xml:space="preserve"> (Магазин «Подарки»)</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Памятник Радищеву А.Н.</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Монументальный комплекс «Они сражались за Родину»</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hAnsi="Times New Roman" w:cs="Times New Roman"/>
          <w:bCs/>
          <w:shd w:val="clear" w:color="auto" w:fill="FFFFFF"/>
        </w:rPr>
        <w:t>- Храм Казанской иконы Божией Матери с. Сюмси</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Национально-культурный центр д</w:t>
      </w:r>
      <w:proofErr w:type="gramStart"/>
      <w:r w:rsidRPr="005D2AE4">
        <w:rPr>
          <w:rFonts w:ascii="Times New Roman" w:eastAsia="Times New Roman" w:hAnsi="Times New Roman" w:cs="Times New Roman"/>
        </w:rPr>
        <w:t>.В</w:t>
      </w:r>
      <w:proofErr w:type="gramEnd"/>
      <w:r w:rsidRPr="005D2AE4">
        <w:rPr>
          <w:rFonts w:ascii="Times New Roman" w:eastAsia="Times New Roman" w:hAnsi="Times New Roman" w:cs="Times New Roman"/>
        </w:rPr>
        <w:t>аськино</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Музей-сад под открытым небом М.В. Абашева (д</w:t>
      </w:r>
      <w:proofErr w:type="gramStart"/>
      <w:r w:rsidRPr="005D2AE4">
        <w:rPr>
          <w:rFonts w:ascii="Times New Roman" w:eastAsia="Times New Roman" w:hAnsi="Times New Roman" w:cs="Times New Roman"/>
        </w:rPr>
        <w:t>.В</w:t>
      </w:r>
      <w:proofErr w:type="gramEnd"/>
      <w:r w:rsidRPr="005D2AE4">
        <w:rPr>
          <w:rFonts w:ascii="Times New Roman" w:eastAsia="Times New Roman" w:hAnsi="Times New Roman" w:cs="Times New Roman"/>
        </w:rPr>
        <w:t>аськино)</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Родник «</w:t>
      </w:r>
      <w:proofErr w:type="spellStart"/>
      <w:r w:rsidRPr="005D2AE4">
        <w:rPr>
          <w:rFonts w:ascii="Times New Roman" w:eastAsia="Times New Roman" w:hAnsi="Times New Roman" w:cs="Times New Roman"/>
        </w:rPr>
        <w:t>Тарасшур</w:t>
      </w:r>
      <w:proofErr w:type="spellEnd"/>
      <w:r w:rsidRPr="005D2AE4">
        <w:rPr>
          <w:rFonts w:ascii="Times New Roman" w:eastAsia="Times New Roman" w:hAnsi="Times New Roman" w:cs="Times New Roman"/>
        </w:rPr>
        <w:t>» (с</w:t>
      </w:r>
      <w:proofErr w:type="gramStart"/>
      <w:r w:rsidRPr="005D2AE4">
        <w:rPr>
          <w:rFonts w:ascii="Times New Roman" w:eastAsia="Times New Roman" w:hAnsi="Times New Roman" w:cs="Times New Roman"/>
        </w:rPr>
        <w:t>.З</w:t>
      </w:r>
      <w:proofErr w:type="gramEnd"/>
      <w:r w:rsidRPr="005D2AE4">
        <w:rPr>
          <w:rFonts w:ascii="Times New Roman" w:eastAsia="Times New Roman" w:hAnsi="Times New Roman" w:cs="Times New Roman"/>
        </w:rPr>
        <w:t>он)</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Семейный </w:t>
      </w:r>
      <w:proofErr w:type="spellStart"/>
      <w:r w:rsidRPr="005D2AE4">
        <w:rPr>
          <w:rFonts w:ascii="Times New Roman" w:eastAsia="Times New Roman" w:hAnsi="Times New Roman" w:cs="Times New Roman"/>
        </w:rPr>
        <w:t>этномузей</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одворица</w:t>
      </w:r>
      <w:proofErr w:type="spellEnd"/>
      <w:r w:rsidRPr="005D2AE4">
        <w:rPr>
          <w:rFonts w:ascii="Times New Roman" w:eastAsia="Times New Roman" w:hAnsi="Times New Roman" w:cs="Times New Roman"/>
        </w:rPr>
        <w:t xml:space="preserve"> тети Гали»</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Бабьинскиеугоры</w:t>
      </w:r>
      <w:proofErr w:type="spellEnd"/>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Пумсинскийподвесной</w:t>
      </w:r>
      <w:proofErr w:type="spellEnd"/>
      <w:r w:rsidRPr="005D2AE4">
        <w:rPr>
          <w:rFonts w:ascii="Times New Roman" w:eastAsia="Times New Roman" w:hAnsi="Times New Roman" w:cs="Times New Roman"/>
        </w:rPr>
        <w:t xml:space="preserve"> мост.</w:t>
      </w:r>
    </w:p>
    <w:p w:rsidR="00D54CCA" w:rsidRPr="005D2AE4" w:rsidRDefault="00395D7E" w:rsidP="005D2AE4">
      <w:pPr>
        <w:spacing w:after="0" w:line="240" w:lineRule="auto"/>
        <w:jc w:val="both"/>
        <w:rPr>
          <w:rFonts w:ascii="Times New Roman" w:hAnsi="Times New Roman" w:cs="Times New Roman"/>
          <w:i/>
        </w:rPr>
      </w:pPr>
      <w:r>
        <w:rPr>
          <w:rFonts w:ascii="Times New Roman" w:hAnsi="Times New Roman" w:cs="Times New Roman"/>
          <w:b/>
          <w:i/>
        </w:rPr>
        <w:tab/>
      </w:r>
      <w:r w:rsidR="00D54CCA" w:rsidRPr="005D2AE4">
        <w:rPr>
          <w:rFonts w:ascii="Times New Roman" w:hAnsi="Times New Roman" w:cs="Times New Roman"/>
          <w:b/>
          <w:i/>
        </w:rPr>
        <w:t>II</w:t>
      </w:r>
      <w:r w:rsidR="00D54CCA" w:rsidRPr="005D2AE4">
        <w:rPr>
          <w:rFonts w:ascii="Times New Roman" w:hAnsi="Times New Roman" w:cs="Times New Roman"/>
          <w:b/>
          <w:i/>
          <w:lang w:val="en-US"/>
        </w:rPr>
        <w:t>I</w:t>
      </w:r>
      <w:r w:rsidR="00D54CCA" w:rsidRPr="005D2AE4">
        <w:rPr>
          <w:rFonts w:ascii="Times New Roman" w:hAnsi="Times New Roman" w:cs="Times New Roman"/>
          <w:i/>
        </w:rPr>
        <w:t>. Действующие туристические маршруты и программы приема (количество, тематика маршрутов).</w:t>
      </w:r>
    </w:p>
    <w:p w:rsidR="00D54CCA" w:rsidRPr="005D2AE4" w:rsidRDefault="00D54CCA"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На территории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действуют следующие  туристических маршрутов:</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bCs/>
          <w:u w:val="single"/>
        </w:rPr>
        <w:lastRenderedPageBreak/>
        <w:t xml:space="preserve">1) «Колядки в русской деревне»  </w:t>
      </w:r>
      <w:proofErr w:type="spellStart"/>
      <w:r w:rsidRPr="005D2AE4">
        <w:rPr>
          <w:rFonts w:ascii="Times New Roman" w:eastAsia="Times New Roman" w:hAnsi="Times New Roman" w:cs="Times New Roman"/>
          <w:bCs/>
          <w:u w:val="single"/>
        </w:rPr>
        <w:t>Этно-тур</w:t>
      </w:r>
      <w:proofErr w:type="spellEnd"/>
      <w:r w:rsidRPr="005D2AE4">
        <w:rPr>
          <w:rFonts w:ascii="Times New Roman" w:eastAsia="Times New Roman" w:hAnsi="Times New Roman" w:cs="Times New Roman"/>
          <w:bCs/>
          <w:u w:val="single"/>
        </w:rPr>
        <w:t xml:space="preserve"> по деревне </w:t>
      </w:r>
      <w:proofErr w:type="gramStart"/>
      <w:r w:rsidRPr="005D2AE4">
        <w:rPr>
          <w:rFonts w:ascii="Times New Roman" w:eastAsia="Times New Roman" w:hAnsi="Times New Roman" w:cs="Times New Roman"/>
          <w:bCs/>
          <w:u w:val="single"/>
        </w:rPr>
        <w:t>Васькино</w:t>
      </w:r>
      <w:proofErr w:type="gramEnd"/>
      <w:r w:rsidRPr="005D2AE4">
        <w:rPr>
          <w:rFonts w:ascii="Times New Roman" w:eastAsia="Times New Roman" w:hAnsi="Times New Roman" w:cs="Times New Roman"/>
        </w:rPr>
        <w:t> (Культурно-познавательный, зимний)       </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Встреча гостей на </w:t>
      </w:r>
      <w:proofErr w:type="spellStart"/>
      <w:r w:rsidRPr="005D2AE4">
        <w:rPr>
          <w:rFonts w:ascii="Times New Roman" w:eastAsia="Times New Roman" w:hAnsi="Times New Roman" w:cs="Times New Roman"/>
        </w:rPr>
        <w:t>Васькинской</w:t>
      </w:r>
      <w:proofErr w:type="spellEnd"/>
      <w:r w:rsidRPr="005D2AE4">
        <w:rPr>
          <w:rFonts w:ascii="Times New Roman" w:eastAsia="Times New Roman" w:hAnsi="Times New Roman" w:cs="Times New Roman"/>
        </w:rPr>
        <w:t xml:space="preserve"> горе с величальной встречей по русскому обычаю, с хлебом-солью. Каждому гостю – особый гадальный пирожок – на счастье, удачу, здоровье!</w:t>
      </w:r>
      <w:r w:rsidRPr="005D2AE4">
        <w:rPr>
          <w:rFonts w:ascii="Times New Roman" w:eastAsia="Times New Roman" w:hAnsi="Times New Roman" w:cs="Times New Roman"/>
        </w:rPr>
        <w:br/>
        <w:t>          Пешеходная экскурсия по деревне, катание на санях, посещение местного родника с вкусной, целебной, чистой водой, которая издавна давала людям живительную силу. </w:t>
      </w:r>
      <w:r w:rsidRPr="005D2AE4">
        <w:rPr>
          <w:rFonts w:ascii="Times New Roman" w:eastAsia="Times New Roman" w:hAnsi="Times New Roman" w:cs="Times New Roman"/>
        </w:rPr>
        <w:br/>
        <w:t>       Знакомство с традициями Рождества: «святки», «ряженые», «коляда и колядки», «гадания». Весёлая интерактивная анимационная  программа «Коляда, Коляда, накануне Рождества!». Дегустация блюд из русской печи. Мастер-класс по изготовлению лепёшек в русской  печи и  кукол-оберегов в Национально - культурном центре.</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2) </w:t>
      </w:r>
      <w:r w:rsidRPr="005D2AE4">
        <w:rPr>
          <w:rFonts w:ascii="Times New Roman" w:eastAsia="Times New Roman" w:hAnsi="Times New Roman" w:cs="Times New Roman"/>
          <w:bCs/>
          <w:u w:val="single"/>
        </w:rPr>
        <w:t xml:space="preserve">Сплав по реке </w:t>
      </w:r>
      <w:proofErr w:type="spellStart"/>
      <w:r w:rsidRPr="005D2AE4">
        <w:rPr>
          <w:rFonts w:ascii="Times New Roman" w:eastAsia="Times New Roman" w:hAnsi="Times New Roman" w:cs="Times New Roman"/>
          <w:bCs/>
          <w:u w:val="single"/>
        </w:rPr>
        <w:t>Кильмезь</w:t>
      </w:r>
      <w:proofErr w:type="spellEnd"/>
      <w:r w:rsidRPr="005D2AE4">
        <w:rPr>
          <w:rFonts w:ascii="Times New Roman" w:eastAsia="Times New Roman" w:hAnsi="Times New Roman" w:cs="Times New Roman"/>
          <w:b/>
          <w:bCs/>
        </w:rPr>
        <w:t> </w:t>
      </w:r>
      <w:r w:rsidRPr="005D2AE4">
        <w:rPr>
          <w:rFonts w:ascii="Times New Roman" w:eastAsia="Times New Roman" w:hAnsi="Times New Roman" w:cs="Times New Roman"/>
        </w:rPr>
        <w:t>(Спортивный водный маршрут, май - сентябрь)</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Достопримечательность на реке </w:t>
      </w:r>
      <w:proofErr w:type="spellStart"/>
      <w:r w:rsidRPr="005D2AE4">
        <w:rPr>
          <w:rFonts w:ascii="Times New Roman" w:eastAsia="Times New Roman" w:hAnsi="Times New Roman" w:cs="Times New Roman"/>
        </w:rPr>
        <w:t>Кильмезь</w:t>
      </w:r>
      <w:proofErr w:type="spellEnd"/>
      <w:r w:rsidRPr="005D2AE4">
        <w:rPr>
          <w:rFonts w:ascii="Times New Roman" w:eastAsia="Times New Roman" w:hAnsi="Times New Roman" w:cs="Times New Roman"/>
        </w:rPr>
        <w:t xml:space="preserve"> – знаменитый подвесной мост в д. </w:t>
      </w:r>
      <w:proofErr w:type="spellStart"/>
      <w:r w:rsidRPr="005D2AE4">
        <w:rPr>
          <w:rFonts w:ascii="Times New Roman" w:eastAsia="Times New Roman" w:hAnsi="Times New Roman" w:cs="Times New Roman"/>
        </w:rPr>
        <w:t>Пумси</w:t>
      </w:r>
      <w:proofErr w:type="spellEnd"/>
      <w:r w:rsidRPr="005D2AE4">
        <w:rPr>
          <w:rFonts w:ascii="Times New Roman" w:eastAsia="Times New Roman" w:hAnsi="Times New Roman" w:cs="Times New Roman"/>
        </w:rPr>
        <w:t>, с которого и начинается весь маршрут. Рядом с навесным мостом на берегу реки установлены: туалеты, беседка под навесом со столами и скамейками, определено и установлено место под кострище.</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Вторую ночь путешественники проводят на туристической стоянке около </w:t>
      </w:r>
      <w:proofErr w:type="spellStart"/>
      <w:r w:rsidRPr="005D2AE4">
        <w:rPr>
          <w:rFonts w:ascii="Times New Roman" w:eastAsia="Times New Roman" w:hAnsi="Times New Roman" w:cs="Times New Roman"/>
        </w:rPr>
        <w:t>Сюмсей</w:t>
      </w:r>
      <w:proofErr w:type="spellEnd"/>
      <w:r w:rsidRPr="005D2AE4">
        <w:rPr>
          <w:rFonts w:ascii="Times New Roman" w:eastAsia="Times New Roman" w:hAnsi="Times New Roman" w:cs="Times New Roman"/>
        </w:rPr>
        <w:t>. Там установлены: туалеты, беседка под навесом со столами и скамейками, определено и установлено место под кострище.</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Заканчивается маршрут на третий день в районе деревни Удмуртские </w:t>
      </w:r>
      <w:proofErr w:type="spellStart"/>
      <w:r w:rsidRPr="005D2AE4">
        <w:rPr>
          <w:rFonts w:ascii="Times New Roman" w:eastAsia="Times New Roman" w:hAnsi="Times New Roman" w:cs="Times New Roman"/>
        </w:rPr>
        <w:t>Вишорки</w:t>
      </w:r>
      <w:proofErr w:type="spellEnd"/>
      <w:r w:rsidRPr="005D2AE4">
        <w:rPr>
          <w:rFonts w:ascii="Times New Roman" w:eastAsia="Times New Roman" w:hAnsi="Times New Roman" w:cs="Times New Roman"/>
        </w:rPr>
        <w:t>. Там гостям по заблаговременной договоренности будут предложены товары собственного производства местных фермеров, травы, веники и сувениры. По желанию дополнительные услуги.</w:t>
      </w:r>
    </w:p>
    <w:p w:rsidR="00D54CCA" w:rsidRPr="005D2AE4" w:rsidRDefault="00D54CCA" w:rsidP="005D2AE4">
      <w:pPr>
        <w:spacing w:after="0" w:line="240" w:lineRule="auto"/>
        <w:ind w:firstLine="709"/>
        <w:jc w:val="both"/>
        <w:rPr>
          <w:rFonts w:ascii="Times New Roman" w:hAnsi="Times New Roman" w:cs="Times New Roman"/>
          <w:b/>
        </w:rPr>
      </w:pPr>
      <w:r w:rsidRPr="005D2AE4">
        <w:rPr>
          <w:rFonts w:ascii="Times New Roman" w:hAnsi="Times New Roman" w:cs="Times New Roman"/>
          <w:b/>
        </w:rPr>
        <w:t>3</w:t>
      </w:r>
      <w:r w:rsidRPr="005D2AE4">
        <w:rPr>
          <w:rFonts w:ascii="Times New Roman" w:hAnsi="Times New Roman" w:cs="Times New Roman"/>
          <w:u w:val="single"/>
        </w:rPr>
        <w:t>)</w:t>
      </w:r>
      <w:r w:rsidRPr="005D2AE4">
        <w:rPr>
          <w:rFonts w:ascii="Times New Roman" w:eastAsia="Times New Roman" w:hAnsi="Times New Roman" w:cs="Times New Roman"/>
          <w:bCs/>
          <w:u w:val="single"/>
        </w:rPr>
        <w:t xml:space="preserve">«Путешествие по земле </w:t>
      </w:r>
      <w:proofErr w:type="spellStart"/>
      <w:r w:rsidRPr="005D2AE4">
        <w:rPr>
          <w:rFonts w:ascii="Times New Roman" w:eastAsia="Times New Roman" w:hAnsi="Times New Roman" w:cs="Times New Roman"/>
          <w:bCs/>
          <w:u w:val="single"/>
        </w:rPr>
        <w:t>Сюмсинской</w:t>
      </w:r>
      <w:proofErr w:type="spellEnd"/>
      <w:r w:rsidRPr="005D2AE4">
        <w:rPr>
          <w:rFonts w:ascii="Times New Roman" w:eastAsia="Times New Roman" w:hAnsi="Times New Roman" w:cs="Times New Roman"/>
          <w:bCs/>
          <w:u w:val="single"/>
        </w:rPr>
        <w:t>»</w:t>
      </w:r>
      <w:r w:rsidRPr="005D2AE4">
        <w:rPr>
          <w:rFonts w:ascii="Times New Roman" w:eastAsia="Times New Roman" w:hAnsi="Times New Roman" w:cs="Times New Roman"/>
        </w:rPr>
        <w:t> (автобусный экскурсионный маршрут, круглогодичный)</w:t>
      </w:r>
    </w:p>
    <w:p w:rsidR="00D54CCA" w:rsidRPr="005D2AE4" w:rsidRDefault="00D54CCA" w:rsidP="005D2AE4">
      <w:pPr>
        <w:spacing w:after="0" w:line="240" w:lineRule="auto"/>
        <w:ind w:firstLine="709"/>
        <w:rPr>
          <w:rFonts w:ascii="Times New Roman" w:eastAsia="Times New Roman" w:hAnsi="Times New Roman" w:cs="Times New Roman"/>
        </w:rPr>
      </w:pPr>
      <w:r w:rsidRPr="005D2AE4">
        <w:rPr>
          <w:rFonts w:ascii="Times New Roman" w:eastAsia="Times New Roman" w:hAnsi="Times New Roman" w:cs="Times New Roman"/>
        </w:rPr>
        <w:t>         В ходе маршрута гостей ждет:</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обзорная экскурсия по селу Сюмси;</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 посещение дома лесопромышленника А.М. </w:t>
      </w:r>
      <w:proofErr w:type="spellStart"/>
      <w:r w:rsidRPr="005D2AE4">
        <w:rPr>
          <w:rFonts w:ascii="Times New Roman" w:eastAsia="Times New Roman" w:hAnsi="Times New Roman" w:cs="Times New Roman"/>
        </w:rPr>
        <w:t>Долбежева</w:t>
      </w:r>
      <w:proofErr w:type="spellEnd"/>
      <w:r w:rsidRPr="005D2AE4">
        <w:rPr>
          <w:rFonts w:ascii="Times New Roman" w:eastAsia="Times New Roman" w:hAnsi="Times New Roman" w:cs="Times New Roman"/>
        </w:rPr>
        <w:t>;</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 знакомство с </w:t>
      </w:r>
      <w:proofErr w:type="spellStart"/>
      <w:r w:rsidRPr="005D2AE4">
        <w:rPr>
          <w:rFonts w:ascii="Times New Roman" w:eastAsia="Times New Roman" w:hAnsi="Times New Roman" w:cs="Times New Roman"/>
        </w:rPr>
        <w:t>Бабьинскимиугорами</w:t>
      </w:r>
      <w:proofErr w:type="spellEnd"/>
      <w:r w:rsidRPr="005D2AE4">
        <w:rPr>
          <w:rFonts w:ascii="Times New Roman" w:eastAsia="Times New Roman" w:hAnsi="Times New Roman" w:cs="Times New Roman"/>
        </w:rPr>
        <w:t xml:space="preserve"> (деревня Русская Бабья);</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посещение самобытного сада ветерана ВОВ, поэта, скульптора М.В.Абашева (д. Васькино);</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 посещение </w:t>
      </w:r>
      <w:proofErr w:type="spellStart"/>
      <w:r w:rsidRPr="005D2AE4">
        <w:rPr>
          <w:rFonts w:ascii="Times New Roman" w:eastAsia="Times New Roman" w:hAnsi="Times New Roman" w:cs="Times New Roman"/>
        </w:rPr>
        <w:t>Васькинского</w:t>
      </w:r>
      <w:proofErr w:type="spellEnd"/>
      <w:r w:rsidRPr="005D2AE4">
        <w:rPr>
          <w:rFonts w:ascii="Times New Roman" w:eastAsia="Times New Roman" w:hAnsi="Times New Roman" w:cs="Times New Roman"/>
        </w:rPr>
        <w:t xml:space="preserve"> национально-культурного центра;</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дегустация блюд русской кухни;</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мастер-класс по изготовлению кукол-оберегов.</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4)</w:t>
      </w:r>
      <w:r w:rsidRPr="005D2AE4">
        <w:rPr>
          <w:rFonts w:ascii="Times New Roman" w:eastAsia="Times New Roman" w:hAnsi="Times New Roman" w:cs="Times New Roman"/>
          <w:b/>
          <w:bCs/>
        </w:rPr>
        <w:t>«</w:t>
      </w:r>
      <w:r w:rsidRPr="005D2AE4">
        <w:rPr>
          <w:rFonts w:ascii="Times New Roman" w:eastAsia="Times New Roman" w:hAnsi="Times New Roman" w:cs="Times New Roman"/>
          <w:bCs/>
          <w:u w:val="single"/>
        </w:rPr>
        <w:t xml:space="preserve">В гости к </w:t>
      </w:r>
      <w:proofErr w:type="spellStart"/>
      <w:r w:rsidRPr="005D2AE4">
        <w:rPr>
          <w:rFonts w:ascii="Times New Roman" w:eastAsia="Times New Roman" w:hAnsi="Times New Roman" w:cs="Times New Roman"/>
          <w:bCs/>
          <w:u w:val="single"/>
        </w:rPr>
        <w:t>Тэлькузё</w:t>
      </w:r>
      <w:proofErr w:type="spellEnd"/>
      <w:r w:rsidRPr="005D2AE4">
        <w:rPr>
          <w:rFonts w:ascii="Times New Roman" w:eastAsia="Times New Roman" w:hAnsi="Times New Roman" w:cs="Times New Roman"/>
          <w:bCs/>
          <w:u w:val="single"/>
        </w:rPr>
        <w:t>»</w:t>
      </w:r>
    </w:p>
    <w:p w:rsidR="00D54CCA" w:rsidRPr="005D2AE4" w:rsidRDefault="00D54CCA" w:rsidP="005D2AE4">
      <w:pPr>
        <w:spacing w:after="0" w:line="240" w:lineRule="auto"/>
        <w:ind w:firstLine="709"/>
        <w:rPr>
          <w:rFonts w:ascii="Times New Roman" w:eastAsia="Times New Roman" w:hAnsi="Times New Roman" w:cs="Times New Roman"/>
        </w:rPr>
      </w:pPr>
      <w:r w:rsidRPr="005D2AE4">
        <w:rPr>
          <w:rFonts w:ascii="Times New Roman" w:eastAsia="Times New Roman" w:hAnsi="Times New Roman" w:cs="Times New Roman"/>
        </w:rPr>
        <w:t>В ходе маршрута гостей ждет:</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экскурсия по историческим местам самого старинного села Зон;</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 встреча с хозяином леса - </w:t>
      </w:r>
      <w:proofErr w:type="spellStart"/>
      <w:r w:rsidRPr="005D2AE4">
        <w:rPr>
          <w:rFonts w:ascii="Times New Roman" w:eastAsia="Times New Roman" w:hAnsi="Times New Roman" w:cs="Times New Roman"/>
        </w:rPr>
        <w:t>Тэлькузё</w:t>
      </w:r>
      <w:proofErr w:type="spellEnd"/>
      <w:r w:rsidRPr="005D2AE4">
        <w:rPr>
          <w:rFonts w:ascii="Times New Roman" w:eastAsia="Times New Roman" w:hAnsi="Times New Roman" w:cs="Times New Roman"/>
        </w:rPr>
        <w:t>, знакомство с его владениями;</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 посещение семейного </w:t>
      </w:r>
      <w:proofErr w:type="spellStart"/>
      <w:r w:rsidRPr="005D2AE4">
        <w:rPr>
          <w:rFonts w:ascii="Times New Roman" w:eastAsia="Times New Roman" w:hAnsi="Times New Roman" w:cs="Times New Roman"/>
        </w:rPr>
        <w:t>этномузея</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Одворицу</w:t>
      </w:r>
      <w:proofErr w:type="spellEnd"/>
      <w:r w:rsidRPr="005D2AE4">
        <w:rPr>
          <w:rFonts w:ascii="Times New Roman" w:eastAsia="Times New Roman" w:hAnsi="Times New Roman" w:cs="Times New Roman"/>
        </w:rPr>
        <w:t xml:space="preserve"> тети Гали», в котором хозяйка хранит старинные реликвии;</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 развлекательная программа с участием </w:t>
      </w:r>
      <w:proofErr w:type="spellStart"/>
      <w:r w:rsidRPr="005D2AE4">
        <w:rPr>
          <w:rFonts w:ascii="Times New Roman" w:eastAsia="Times New Roman" w:hAnsi="Times New Roman" w:cs="Times New Roman"/>
        </w:rPr>
        <w:t>Чашканыл</w:t>
      </w:r>
      <w:proofErr w:type="spellEnd"/>
      <w:r w:rsidRPr="005D2AE4">
        <w:rPr>
          <w:rFonts w:ascii="Times New Roman" w:eastAsia="Times New Roman" w:hAnsi="Times New Roman" w:cs="Times New Roman"/>
        </w:rPr>
        <w:t xml:space="preserve"> (лесная волшебница) и ансамбля «</w:t>
      </w:r>
      <w:proofErr w:type="spellStart"/>
      <w:r w:rsidRPr="005D2AE4">
        <w:rPr>
          <w:rFonts w:ascii="Times New Roman" w:eastAsia="Times New Roman" w:hAnsi="Times New Roman" w:cs="Times New Roman"/>
        </w:rPr>
        <w:t>Мылкыд</w:t>
      </w:r>
      <w:proofErr w:type="spellEnd"/>
      <w:r w:rsidRPr="005D2AE4">
        <w:rPr>
          <w:rFonts w:ascii="Times New Roman" w:eastAsia="Times New Roman" w:hAnsi="Times New Roman" w:cs="Times New Roman"/>
        </w:rPr>
        <w:t>»;</w:t>
      </w:r>
      <w:r w:rsidRPr="005D2AE4">
        <w:rPr>
          <w:rFonts w:ascii="Times New Roman" w:eastAsia="Times New Roman" w:hAnsi="Times New Roman" w:cs="Times New Roman"/>
        </w:rPr>
        <w:br/>
        <w:t>- дегустация традиционных национальных удмуртских блюд.</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5)</w:t>
      </w:r>
      <w:r w:rsidRPr="005D2AE4">
        <w:rPr>
          <w:rFonts w:ascii="Times New Roman" w:eastAsia="Times New Roman" w:hAnsi="Times New Roman" w:cs="Times New Roman"/>
          <w:bCs/>
          <w:u w:val="single"/>
        </w:rPr>
        <w:t>Фестиваль «Узы-Боры»</w:t>
      </w:r>
      <w:r w:rsidRPr="005D2AE4">
        <w:rPr>
          <w:rFonts w:ascii="Times New Roman" w:eastAsia="Times New Roman" w:hAnsi="Times New Roman" w:cs="Times New Roman"/>
        </w:rPr>
        <w:t> (событийный культурно-познавательный, июль)</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6) </w:t>
      </w:r>
      <w:r w:rsidRPr="005D2AE4">
        <w:rPr>
          <w:rFonts w:ascii="Times New Roman" w:eastAsia="Times New Roman" w:hAnsi="Times New Roman" w:cs="Times New Roman"/>
          <w:bCs/>
          <w:u w:val="single"/>
        </w:rPr>
        <w:t>Фестиваль  «</w:t>
      </w:r>
      <w:proofErr w:type="spellStart"/>
      <w:r w:rsidRPr="005D2AE4">
        <w:rPr>
          <w:rFonts w:ascii="Times New Roman" w:eastAsia="Times New Roman" w:hAnsi="Times New Roman" w:cs="Times New Roman"/>
          <w:bCs/>
          <w:u w:val="single"/>
        </w:rPr>
        <w:t>Лымымульы</w:t>
      </w:r>
      <w:proofErr w:type="spellEnd"/>
      <w:r w:rsidRPr="005D2AE4">
        <w:rPr>
          <w:rFonts w:ascii="Times New Roman" w:eastAsia="Times New Roman" w:hAnsi="Times New Roman" w:cs="Times New Roman"/>
          <w:b/>
          <w:bCs/>
        </w:rPr>
        <w:t>»</w:t>
      </w:r>
      <w:r w:rsidRPr="005D2AE4">
        <w:rPr>
          <w:rFonts w:ascii="Times New Roman" w:eastAsia="Times New Roman" w:hAnsi="Times New Roman" w:cs="Times New Roman"/>
        </w:rPr>
        <w:t>  (событийный культурно-познавательный, январь)</w:t>
      </w:r>
    </w:p>
    <w:p w:rsidR="00D54CCA" w:rsidRPr="005D2AE4" w:rsidRDefault="00D54CCA"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Зимний ягодный фестиваль. Театрализованное народное гуляние с различными конкурсными площадками и забавами, выставкой-ярмаркой ДПИ и кулинарных изделий.</w:t>
      </w:r>
    </w:p>
    <w:p w:rsidR="00D54CCA" w:rsidRPr="005D2AE4" w:rsidRDefault="00D54CCA"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 xml:space="preserve">7) </w:t>
      </w:r>
      <w:r w:rsidRPr="005D2AE4">
        <w:rPr>
          <w:rFonts w:ascii="Times New Roman" w:hAnsi="Times New Roman" w:cs="Times New Roman"/>
          <w:u w:val="single"/>
        </w:rPr>
        <w:t>Сюмси - село торговое</w:t>
      </w:r>
      <w:r w:rsidRPr="005D2AE4">
        <w:rPr>
          <w:rFonts w:ascii="Times New Roman" w:hAnsi="Times New Roman" w:cs="Times New Roman"/>
        </w:rPr>
        <w:t xml:space="preserve"> (экскурсионный культурно-познавательный, круглогодичный) Театрализованная экскурсия отправит в увлекательное путешествие в прошлое и познакомит с жизнью деловых людей 19 в.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w:t>
      </w:r>
    </w:p>
    <w:p w:rsidR="00D54CCA" w:rsidRPr="005D2AE4" w:rsidRDefault="00D54CCA"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lastRenderedPageBreak/>
        <w:t xml:space="preserve">8) </w:t>
      </w:r>
      <w:r w:rsidRPr="005D2AE4">
        <w:rPr>
          <w:rFonts w:ascii="Times New Roman" w:hAnsi="Times New Roman" w:cs="Times New Roman"/>
          <w:u w:val="single"/>
        </w:rPr>
        <w:t>Окунись в роднике народных традиций</w:t>
      </w:r>
      <w:r w:rsidRPr="005D2AE4">
        <w:rPr>
          <w:rFonts w:ascii="Times New Roman" w:hAnsi="Times New Roman" w:cs="Times New Roman"/>
        </w:rPr>
        <w:t xml:space="preserve"> (культурно-познавательный, круглогодичный) Экскурсия по д</w:t>
      </w:r>
      <w:proofErr w:type="gramStart"/>
      <w:r w:rsidRPr="005D2AE4">
        <w:rPr>
          <w:rFonts w:ascii="Times New Roman" w:hAnsi="Times New Roman" w:cs="Times New Roman"/>
        </w:rPr>
        <w:t>.В</w:t>
      </w:r>
      <w:proofErr w:type="gramEnd"/>
      <w:r w:rsidRPr="005D2AE4">
        <w:rPr>
          <w:rFonts w:ascii="Times New Roman" w:hAnsi="Times New Roman" w:cs="Times New Roman"/>
        </w:rPr>
        <w:t xml:space="preserve">аськино, посещение музея-сада М.В.Абашева, показ обрядов на роднике, экскурсия по русской избе "Бабий кут", дегустация русских лепёшек, мастер-классы, </w:t>
      </w:r>
      <w:proofErr w:type="spellStart"/>
      <w:r w:rsidRPr="005D2AE4">
        <w:rPr>
          <w:rFonts w:ascii="Times New Roman" w:hAnsi="Times New Roman" w:cs="Times New Roman"/>
        </w:rPr>
        <w:t>фотосесии</w:t>
      </w:r>
      <w:proofErr w:type="spellEnd"/>
      <w:r w:rsidRPr="005D2AE4">
        <w:rPr>
          <w:rFonts w:ascii="Times New Roman" w:hAnsi="Times New Roman" w:cs="Times New Roman"/>
        </w:rPr>
        <w:t>.</w:t>
      </w:r>
    </w:p>
    <w:p w:rsidR="00D54CCA" w:rsidRPr="005D2AE4" w:rsidRDefault="00D54CCA" w:rsidP="005D2AE4">
      <w:pPr>
        <w:spacing w:after="0" w:line="240" w:lineRule="auto"/>
        <w:ind w:firstLine="709"/>
        <w:jc w:val="both"/>
        <w:rPr>
          <w:rFonts w:ascii="Times New Roman" w:hAnsi="Times New Roman" w:cs="Times New Roman"/>
          <w:i/>
        </w:rPr>
      </w:pPr>
      <w:r w:rsidRPr="005D2AE4">
        <w:rPr>
          <w:rFonts w:ascii="Times New Roman" w:hAnsi="Times New Roman" w:cs="Times New Roman"/>
          <w:b/>
          <w:i/>
          <w:lang w:val="en-US"/>
        </w:rPr>
        <w:t>IV</w:t>
      </w:r>
      <w:r w:rsidRPr="005D2AE4">
        <w:rPr>
          <w:rFonts w:ascii="Times New Roman" w:hAnsi="Times New Roman" w:cs="Times New Roman"/>
          <w:i/>
        </w:rPr>
        <w:t>. Перечень действующих коллективных средств размещения на территории муниципального образования.</w:t>
      </w:r>
    </w:p>
    <w:p w:rsidR="00D54CCA" w:rsidRPr="005D2AE4" w:rsidRDefault="00D54CCA" w:rsidP="005D2AE4">
      <w:pPr>
        <w:pStyle w:val="a8"/>
        <w:numPr>
          <w:ilvl w:val="0"/>
          <w:numId w:val="15"/>
        </w:numPr>
        <w:spacing w:after="0" w:line="240" w:lineRule="auto"/>
        <w:ind w:firstLine="709"/>
        <w:jc w:val="both"/>
        <w:rPr>
          <w:rFonts w:ascii="Times New Roman" w:hAnsi="Times New Roman"/>
          <w:b/>
          <w:i/>
        </w:rPr>
      </w:pPr>
      <w:r w:rsidRPr="005D2AE4">
        <w:rPr>
          <w:rFonts w:ascii="Times New Roman" w:eastAsia="Calibri" w:hAnsi="Times New Roman"/>
        </w:rPr>
        <w:t>Гостиница «</w:t>
      </w:r>
      <w:proofErr w:type="spellStart"/>
      <w:r w:rsidRPr="005D2AE4">
        <w:rPr>
          <w:rFonts w:ascii="Times New Roman" w:eastAsia="Calibri" w:hAnsi="Times New Roman"/>
        </w:rPr>
        <w:t>Полар</w:t>
      </w:r>
      <w:proofErr w:type="spellEnd"/>
      <w:r w:rsidRPr="005D2AE4">
        <w:rPr>
          <w:rFonts w:ascii="Times New Roman" w:eastAsia="Calibri" w:hAnsi="Times New Roman"/>
        </w:rPr>
        <w:t>»</w:t>
      </w:r>
    </w:p>
    <w:p w:rsidR="00D54CCA" w:rsidRPr="005D2AE4" w:rsidRDefault="00D54CCA" w:rsidP="005D2AE4">
      <w:pPr>
        <w:pStyle w:val="a8"/>
        <w:numPr>
          <w:ilvl w:val="0"/>
          <w:numId w:val="15"/>
        </w:numPr>
        <w:spacing w:after="0" w:line="240" w:lineRule="auto"/>
        <w:ind w:firstLine="709"/>
        <w:jc w:val="both"/>
        <w:rPr>
          <w:rFonts w:ascii="Times New Roman" w:hAnsi="Times New Roman"/>
          <w:b/>
          <w:i/>
        </w:rPr>
      </w:pPr>
      <w:r w:rsidRPr="005D2AE4">
        <w:rPr>
          <w:rFonts w:ascii="Times New Roman" w:eastAsia="Calibri" w:hAnsi="Times New Roman"/>
        </w:rPr>
        <w:t>МАУ Орловский детский санаторий «Березка»</w:t>
      </w:r>
    </w:p>
    <w:p w:rsidR="00D54CCA" w:rsidRPr="005D2AE4" w:rsidRDefault="00D54CCA" w:rsidP="005D2AE4">
      <w:pPr>
        <w:pStyle w:val="a8"/>
        <w:numPr>
          <w:ilvl w:val="0"/>
          <w:numId w:val="15"/>
        </w:numPr>
        <w:autoSpaceDE w:val="0"/>
        <w:autoSpaceDN w:val="0"/>
        <w:adjustRightInd w:val="0"/>
        <w:spacing w:after="0" w:line="240" w:lineRule="auto"/>
        <w:ind w:firstLine="709"/>
        <w:rPr>
          <w:rFonts w:ascii="Times New Roman" w:hAnsi="Times New Roman"/>
        </w:rPr>
      </w:pPr>
      <w:r w:rsidRPr="005D2AE4">
        <w:rPr>
          <w:rFonts w:ascii="Times New Roman" w:eastAsia="Calibri" w:hAnsi="Times New Roman"/>
        </w:rPr>
        <w:t>База – отдыха «</w:t>
      </w:r>
      <w:proofErr w:type="spellStart"/>
      <w:r w:rsidRPr="005D2AE4">
        <w:rPr>
          <w:rFonts w:ascii="Times New Roman" w:eastAsia="Calibri" w:hAnsi="Times New Roman"/>
        </w:rPr>
        <w:t>РодНИК</w:t>
      </w:r>
      <w:proofErr w:type="spellEnd"/>
      <w:r w:rsidRPr="005D2AE4">
        <w:rPr>
          <w:rFonts w:ascii="Times New Roman" w:eastAsia="Calibri" w:hAnsi="Times New Roman"/>
        </w:rPr>
        <w:t>»</w:t>
      </w:r>
    </w:p>
    <w:p w:rsidR="00D54CCA" w:rsidRPr="005D2AE4" w:rsidRDefault="00D54CCA" w:rsidP="005D2AE4">
      <w:pPr>
        <w:spacing w:after="0" w:line="240" w:lineRule="auto"/>
        <w:ind w:firstLine="709"/>
        <w:jc w:val="both"/>
        <w:rPr>
          <w:rFonts w:ascii="Times New Roman" w:hAnsi="Times New Roman" w:cs="Times New Roman"/>
          <w:b/>
          <w:i/>
        </w:rPr>
      </w:pPr>
      <w:proofErr w:type="gramStart"/>
      <w:r w:rsidRPr="005D2AE4">
        <w:rPr>
          <w:rFonts w:ascii="Times New Roman" w:hAnsi="Times New Roman" w:cs="Times New Roman"/>
          <w:b/>
          <w:i/>
          <w:lang w:val="en-US"/>
        </w:rPr>
        <w:t>V</w:t>
      </w:r>
      <w:r w:rsidRPr="005D2AE4">
        <w:rPr>
          <w:rFonts w:ascii="Times New Roman" w:hAnsi="Times New Roman" w:cs="Times New Roman"/>
          <w:i/>
        </w:rPr>
        <w:t>. Событийный туризм.</w:t>
      </w:r>
      <w:proofErr w:type="gramEnd"/>
    </w:p>
    <w:p w:rsidR="00D54CCA" w:rsidRPr="005D2AE4" w:rsidRDefault="00D54CCA"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ТОП-5 наиболее популярных событийных мероприятий, проведенных на территории муниципального образования в период 2018-2024 гг. (с указанием количества туристов)</w:t>
      </w:r>
    </w:p>
    <w:tbl>
      <w:tblPr>
        <w:tblStyle w:val="ab"/>
        <w:tblW w:w="4944" w:type="pct"/>
        <w:tblInd w:w="108" w:type="dxa"/>
        <w:tblLayout w:type="fixed"/>
        <w:tblLook w:val="04A0"/>
      </w:tblPr>
      <w:tblGrid>
        <w:gridCol w:w="358"/>
        <w:gridCol w:w="1366"/>
        <w:gridCol w:w="1340"/>
        <w:gridCol w:w="1401"/>
        <w:gridCol w:w="1431"/>
        <w:gridCol w:w="1190"/>
        <w:gridCol w:w="1190"/>
        <w:gridCol w:w="1187"/>
      </w:tblGrid>
      <w:tr w:rsidR="00D54CCA" w:rsidRPr="005D2AE4" w:rsidTr="00D54CCA">
        <w:trPr>
          <w:trHeight w:val="375"/>
        </w:trPr>
        <w:tc>
          <w:tcPr>
            <w:tcW w:w="189" w:type="pct"/>
            <w:shd w:val="clear" w:color="auto" w:fill="EEECE1" w:themeFill="background2"/>
            <w:vAlign w:val="center"/>
          </w:tcPr>
          <w:p w:rsidR="00D54CCA" w:rsidRPr="005D2AE4" w:rsidRDefault="00D54CCA" w:rsidP="005D2AE4">
            <w:pPr>
              <w:jc w:val="center"/>
              <w:rPr>
                <w:rFonts w:ascii="Times New Roman" w:hAnsi="Times New Roman" w:cs="Times New Roman"/>
                <w:iCs/>
              </w:rPr>
            </w:pPr>
          </w:p>
        </w:tc>
        <w:tc>
          <w:tcPr>
            <w:tcW w:w="722" w:type="pct"/>
            <w:shd w:val="clear" w:color="auto" w:fill="EEECE1" w:themeFill="background2"/>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2018</w:t>
            </w:r>
          </w:p>
        </w:tc>
        <w:tc>
          <w:tcPr>
            <w:tcW w:w="708" w:type="pct"/>
            <w:shd w:val="clear" w:color="auto" w:fill="EEECE1" w:themeFill="background2"/>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2019</w:t>
            </w:r>
          </w:p>
        </w:tc>
        <w:tc>
          <w:tcPr>
            <w:tcW w:w="740" w:type="pct"/>
            <w:shd w:val="clear" w:color="auto" w:fill="EEECE1" w:themeFill="background2"/>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2020</w:t>
            </w:r>
          </w:p>
        </w:tc>
        <w:tc>
          <w:tcPr>
            <w:tcW w:w="756" w:type="pct"/>
            <w:shd w:val="clear" w:color="auto" w:fill="EEECE1" w:themeFill="background2"/>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2021</w:t>
            </w:r>
          </w:p>
        </w:tc>
        <w:tc>
          <w:tcPr>
            <w:tcW w:w="629" w:type="pct"/>
            <w:shd w:val="clear" w:color="auto" w:fill="EEECE1" w:themeFill="background2"/>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2022</w:t>
            </w:r>
          </w:p>
        </w:tc>
        <w:tc>
          <w:tcPr>
            <w:tcW w:w="629" w:type="pct"/>
            <w:shd w:val="clear" w:color="auto" w:fill="EEECE1" w:themeFill="background2"/>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 xml:space="preserve">2023 </w:t>
            </w:r>
          </w:p>
        </w:tc>
        <w:tc>
          <w:tcPr>
            <w:tcW w:w="627" w:type="pct"/>
            <w:shd w:val="clear" w:color="auto" w:fill="EEECE1" w:themeFill="background2"/>
          </w:tcPr>
          <w:p w:rsidR="00910D5D" w:rsidRPr="005D2AE4" w:rsidRDefault="00D54CCA" w:rsidP="005D2AE4">
            <w:pPr>
              <w:jc w:val="center"/>
              <w:rPr>
                <w:rFonts w:ascii="Times New Roman" w:hAnsi="Times New Roman" w:cs="Times New Roman"/>
              </w:rPr>
            </w:pPr>
            <w:r w:rsidRPr="005D2AE4">
              <w:rPr>
                <w:rFonts w:ascii="Times New Roman" w:hAnsi="Times New Roman" w:cs="Times New Roman"/>
              </w:rPr>
              <w:t>2024</w:t>
            </w:r>
          </w:p>
          <w:p w:rsidR="00D54CCA" w:rsidRPr="005D2AE4" w:rsidRDefault="00910D5D" w:rsidP="005D2AE4">
            <w:pPr>
              <w:jc w:val="center"/>
              <w:rPr>
                <w:rFonts w:ascii="Times New Roman" w:hAnsi="Times New Roman" w:cs="Times New Roman"/>
              </w:rPr>
            </w:pPr>
            <w:r w:rsidRPr="005D2AE4">
              <w:rPr>
                <w:rFonts w:ascii="Times New Roman" w:hAnsi="Times New Roman" w:cs="Times New Roman"/>
              </w:rPr>
              <w:t xml:space="preserve"> (</w:t>
            </w:r>
            <w:r w:rsidR="00D54CCA" w:rsidRPr="005D2AE4">
              <w:rPr>
                <w:rFonts w:ascii="Times New Roman" w:hAnsi="Times New Roman" w:cs="Times New Roman"/>
              </w:rPr>
              <w:t>на 01.07)</w:t>
            </w:r>
          </w:p>
        </w:tc>
      </w:tr>
      <w:tr w:rsidR="00D54CCA" w:rsidRPr="005D2AE4" w:rsidTr="00D54CCA">
        <w:trPr>
          <w:trHeight w:val="375"/>
        </w:trPr>
        <w:tc>
          <w:tcPr>
            <w:tcW w:w="189" w:type="pct"/>
            <w:shd w:val="clear" w:color="auto" w:fill="EEECE1" w:themeFill="background2"/>
            <w:vAlign w:val="center"/>
            <w:hideMark/>
          </w:tcPr>
          <w:p w:rsidR="00D54CCA" w:rsidRPr="005D2AE4" w:rsidRDefault="00D54CCA" w:rsidP="005D2AE4">
            <w:pPr>
              <w:jc w:val="center"/>
              <w:rPr>
                <w:rFonts w:ascii="Times New Roman" w:hAnsi="Times New Roman" w:cs="Times New Roman"/>
                <w:iCs/>
              </w:rPr>
            </w:pPr>
            <w:r w:rsidRPr="005D2AE4">
              <w:rPr>
                <w:rFonts w:ascii="Times New Roman" w:hAnsi="Times New Roman" w:cs="Times New Roman"/>
                <w:iCs/>
              </w:rPr>
              <w:t>1.</w:t>
            </w:r>
          </w:p>
        </w:tc>
        <w:tc>
          <w:tcPr>
            <w:tcW w:w="722"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Открытый межрайонный фестиваль-конкурс "Узы-боры"</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(200 чел.)</w:t>
            </w:r>
          </w:p>
        </w:tc>
        <w:tc>
          <w:tcPr>
            <w:tcW w:w="708"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Открытый межрайонный фестиваль-конкурс "Узы-боры" (300 чел.)</w:t>
            </w:r>
          </w:p>
        </w:tc>
        <w:tc>
          <w:tcPr>
            <w:tcW w:w="740"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Зимний ягодный фестиваль «</w:t>
            </w:r>
            <w:proofErr w:type="spellStart"/>
            <w:r w:rsidRPr="005D2AE4">
              <w:rPr>
                <w:rFonts w:ascii="Times New Roman" w:hAnsi="Times New Roman" w:cs="Times New Roman"/>
              </w:rPr>
              <w:t>Лымымульы</w:t>
            </w:r>
            <w:proofErr w:type="spellEnd"/>
            <w:r w:rsidRPr="005D2AE4">
              <w:rPr>
                <w:rFonts w:ascii="Times New Roman" w:hAnsi="Times New Roman" w:cs="Times New Roman"/>
              </w:rPr>
              <w:t>»</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(110 чел.)</w:t>
            </w:r>
          </w:p>
        </w:tc>
        <w:tc>
          <w:tcPr>
            <w:tcW w:w="756"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Межрайонный инклюзивный фестиваль-конкурс «Таланты без границ» (</w:t>
            </w:r>
            <w:proofErr w:type="spellStart"/>
            <w:r w:rsidRPr="005D2AE4">
              <w:rPr>
                <w:rFonts w:ascii="Times New Roman" w:hAnsi="Times New Roman" w:cs="Times New Roman"/>
              </w:rPr>
              <w:t>онлайн</w:t>
            </w:r>
            <w:proofErr w:type="spellEnd"/>
            <w:r w:rsidRPr="005D2AE4">
              <w:rPr>
                <w:rFonts w:ascii="Times New Roman" w:hAnsi="Times New Roman" w:cs="Times New Roman"/>
              </w:rPr>
              <w:t xml:space="preserve"> формат)</w:t>
            </w:r>
          </w:p>
        </w:tc>
        <w:tc>
          <w:tcPr>
            <w:tcW w:w="629"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Открытый межрайонный фестиваль-конкурс "Узы-боры"</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(500 чел.)</w:t>
            </w:r>
          </w:p>
          <w:p w:rsidR="00D54CCA" w:rsidRPr="005D2AE4" w:rsidRDefault="00D54CCA" w:rsidP="005D2AE4">
            <w:pPr>
              <w:jc w:val="center"/>
              <w:rPr>
                <w:rFonts w:ascii="Times New Roman" w:hAnsi="Times New Roman" w:cs="Times New Roman"/>
              </w:rPr>
            </w:pPr>
          </w:p>
        </w:tc>
        <w:tc>
          <w:tcPr>
            <w:tcW w:w="629" w:type="pct"/>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Республиканская масленица «Масленица идёт – блины да ягоды несёт!»</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(1000 чел.)</w:t>
            </w:r>
          </w:p>
        </w:tc>
        <w:tc>
          <w:tcPr>
            <w:tcW w:w="627" w:type="pct"/>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Зимний ягодный фестиваль «</w:t>
            </w:r>
            <w:proofErr w:type="spellStart"/>
            <w:r w:rsidRPr="005D2AE4">
              <w:rPr>
                <w:rFonts w:ascii="Times New Roman" w:hAnsi="Times New Roman" w:cs="Times New Roman"/>
              </w:rPr>
              <w:t>Лымымульы</w:t>
            </w:r>
            <w:proofErr w:type="spellEnd"/>
            <w:r w:rsidRPr="005D2AE4">
              <w:rPr>
                <w:rFonts w:ascii="Times New Roman" w:hAnsi="Times New Roman" w:cs="Times New Roman"/>
              </w:rPr>
              <w:t>»</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(100 чел.)</w:t>
            </w:r>
          </w:p>
        </w:tc>
      </w:tr>
      <w:tr w:rsidR="00D54CCA" w:rsidRPr="005D2AE4" w:rsidTr="00D54CCA">
        <w:trPr>
          <w:trHeight w:val="375"/>
        </w:trPr>
        <w:tc>
          <w:tcPr>
            <w:tcW w:w="189" w:type="pct"/>
            <w:shd w:val="clear" w:color="auto" w:fill="EEECE1" w:themeFill="background2"/>
            <w:vAlign w:val="center"/>
            <w:hideMark/>
          </w:tcPr>
          <w:p w:rsidR="00D54CCA" w:rsidRPr="005D2AE4" w:rsidRDefault="00D54CCA" w:rsidP="005D2AE4">
            <w:pPr>
              <w:jc w:val="center"/>
              <w:rPr>
                <w:rFonts w:ascii="Times New Roman" w:hAnsi="Times New Roman" w:cs="Times New Roman"/>
                <w:iCs/>
              </w:rPr>
            </w:pPr>
            <w:r w:rsidRPr="005D2AE4">
              <w:rPr>
                <w:rFonts w:ascii="Times New Roman" w:hAnsi="Times New Roman" w:cs="Times New Roman"/>
                <w:iCs/>
              </w:rPr>
              <w:t>2.</w:t>
            </w:r>
          </w:p>
        </w:tc>
        <w:tc>
          <w:tcPr>
            <w:tcW w:w="722"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 xml:space="preserve">Межрайонный инклюзивный фестиваль-конкурс «Таланты без границ» </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(70 чел.)</w:t>
            </w:r>
          </w:p>
        </w:tc>
        <w:tc>
          <w:tcPr>
            <w:tcW w:w="708"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Межрайонный инклюзивный фестиваль-конкурс «Таланты без границ»</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(80 чел.)</w:t>
            </w:r>
          </w:p>
        </w:tc>
        <w:tc>
          <w:tcPr>
            <w:tcW w:w="740"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Театрализованное народное гулянье «Ягодная Масленица»</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(80 чел.)</w:t>
            </w:r>
          </w:p>
        </w:tc>
        <w:tc>
          <w:tcPr>
            <w:tcW w:w="756" w:type="pct"/>
            <w:vAlign w:val="center"/>
          </w:tcPr>
          <w:p w:rsidR="00D54CCA" w:rsidRPr="005D2AE4" w:rsidRDefault="00D54CCA" w:rsidP="005D2AE4">
            <w:pPr>
              <w:jc w:val="center"/>
              <w:rPr>
                <w:rFonts w:ascii="Times New Roman" w:hAnsi="Times New Roman" w:cs="Times New Roman"/>
              </w:rPr>
            </w:pPr>
          </w:p>
        </w:tc>
        <w:tc>
          <w:tcPr>
            <w:tcW w:w="629"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Зимний ягодный фестиваль «</w:t>
            </w:r>
            <w:proofErr w:type="spellStart"/>
            <w:r w:rsidRPr="005D2AE4">
              <w:rPr>
                <w:rFonts w:ascii="Times New Roman" w:hAnsi="Times New Roman" w:cs="Times New Roman"/>
              </w:rPr>
              <w:t>Лымымульы</w:t>
            </w:r>
            <w:proofErr w:type="spellEnd"/>
            <w:r w:rsidRPr="005D2AE4">
              <w:rPr>
                <w:rFonts w:ascii="Times New Roman" w:hAnsi="Times New Roman" w:cs="Times New Roman"/>
              </w:rPr>
              <w:t>» (250 чел.)</w:t>
            </w:r>
          </w:p>
        </w:tc>
        <w:tc>
          <w:tcPr>
            <w:tcW w:w="629" w:type="pct"/>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«Люблю тебя, моя Россия!» (300 чел.)</w:t>
            </w:r>
          </w:p>
        </w:tc>
        <w:tc>
          <w:tcPr>
            <w:tcW w:w="627" w:type="pct"/>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Театрализованная концертная программа</w:t>
            </w:r>
            <w:proofErr w:type="gramStart"/>
            <w:r w:rsidRPr="005D2AE4">
              <w:rPr>
                <w:rFonts w:ascii="Times New Roman" w:hAnsi="Times New Roman" w:cs="Times New Roman"/>
              </w:rPr>
              <w:t xml:space="preserve"> К</w:t>
            </w:r>
            <w:proofErr w:type="gramEnd"/>
            <w:r w:rsidRPr="005D2AE4">
              <w:rPr>
                <w:rFonts w:ascii="Times New Roman" w:hAnsi="Times New Roman" w:cs="Times New Roman"/>
              </w:rPr>
              <w:t xml:space="preserve">ак Масленица и Пост Весну встречали» </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(500 чел)</w:t>
            </w:r>
          </w:p>
        </w:tc>
      </w:tr>
      <w:tr w:rsidR="00D54CCA" w:rsidRPr="005D2AE4" w:rsidTr="00D54CCA">
        <w:trPr>
          <w:trHeight w:val="360"/>
        </w:trPr>
        <w:tc>
          <w:tcPr>
            <w:tcW w:w="189" w:type="pct"/>
            <w:shd w:val="clear" w:color="auto" w:fill="EEECE1" w:themeFill="background2"/>
            <w:vAlign w:val="center"/>
            <w:hideMark/>
          </w:tcPr>
          <w:p w:rsidR="00D54CCA" w:rsidRPr="005D2AE4" w:rsidRDefault="00D54CCA" w:rsidP="005D2AE4">
            <w:pPr>
              <w:jc w:val="center"/>
              <w:rPr>
                <w:rFonts w:ascii="Times New Roman" w:hAnsi="Times New Roman" w:cs="Times New Roman"/>
                <w:iCs/>
              </w:rPr>
            </w:pPr>
            <w:r w:rsidRPr="005D2AE4">
              <w:rPr>
                <w:rFonts w:ascii="Times New Roman" w:hAnsi="Times New Roman" w:cs="Times New Roman"/>
                <w:iCs/>
              </w:rPr>
              <w:t>3.</w:t>
            </w:r>
          </w:p>
        </w:tc>
        <w:tc>
          <w:tcPr>
            <w:tcW w:w="722" w:type="pct"/>
            <w:vAlign w:val="center"/>
          </w:tcPr>
          <w:p w:rsidR="00D54CCA" w:rsidRPr="005D2AE4" w:rsidRDefault="00D54CCA" w:rsidP="005D2AE4">
            <w:pPr>
              <w:jc w:val="center"/>
              <w:rPr>
                <w:rFonts w:ascii="Times New Roman" w:hAnsi="Times New Roman" w:cs="Times New Roman"/>
              </w:rPr>
            </w:pPr>
          </w:p>
        </w:tc>
        <w:tc>
          <w:tcPr>
            <w:tcW w:w="708" w:type="pct"/>
            <w:vAlign w:val="center"/>
          </w:tcPr>
          <w:p w:rsidR="00D54CCA" w:rsidRPr="005D2AE4" w:rsidRDefault="00D54CCA" w:rsidP="005D2AE4">
            <w:pPr>
              <w:jc w:val="center"/>
              <w:rPr>
                <w:rFonts w:ascii="Times New Roman" w:hAnsi="Times New Roman" w:cs="Times New Roman"/>
              </w:rPr>
            </w:pPr>
          </w:p>
        </w:tc>
        <w:tc>
          <w:tcPr>
            <w:tcW w:w="740"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Межрайонный инклюзивный фестиваль-конкурс «Таланты без границ» (</w:t>
            </w:r>
            <w:proofErr w:type="spellStart"/>
            <w:r w:rsidRPr="005D2AE4">
              <w:rPr>
                <w:rFonts w:ascii="Times New Roman" w:hAnsi="Times New Roman" w:cs="Times New Roman"/>
              </w:rPr>
              <w:t>онлайн</w:t>
            </w:r>
            <w:proofErr w:type="spellEnd"/>
            <w:r w:rsidRPr="005D2AE4">
              <w:rPr>
                <w:rFonts w:ascii="Times New Roman" w:hAnsi="Times New Roman" w:cs="Times New Roman"/>
              </w:rPr>
              <w:t xml:space="preserve"> формат)</w:t>
            </w:r>
          </w:p>
        </w:tc>
        <w:tc>
          <w:tcPr>
            <w:tcW w:w="756" w:type="pct"/>
            <w:vAlign w:val="center"/>
          </w:tcPr>
          <w:p w:rsidR="00D54CCA" w:rsidRPr="005D2AE4" w:rsidRDefault="00D54CCA" w:rsidP="005D2AE4">
            <w:pPr>
              <w:jc w:val="center"/>
              <w:rPr>
                <w:rFonts w:ascii="Times New Roman" w:hAnsi="Times New Roman" w:cs="Times New Roman"/>
              </w:rPr>
            </w:pPr>
          </w:p>
        </w:tc>
        <w:tc>
          <w:tcPr>
            <w:tcW w:w="629" w:type="pct"/>
            <w:vAlign w:val="center"/>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Межрайонный инклюзивный фестиваль-конкурс «Таланты без границ» (102 чел.)</w:t>
            </w:r>
          </w:p>
        </w:tc>
        <w:tc>
          <w:tcPr>
            <w:tcW w:w="629" w:type="pct"/>
          </w:tcPr>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Республиканский фестиваль-конкурс «Узы-Боры»</w:t>
            </w:r>
          </w:p>
          <w:p w:rsidR="00D54CCA" w:rsidRPr="005D2AE4" w:rsidRDefault="00D54CCA" w:rsidP="005D2AE4">
            <w:pPr>
              <w:jc w:val="center"/>
              <w:rPr>
                <w:rFonts w:ascii="Times New Roman" w:hAnsi="Times New Roman" w:cs="Times New Roman"/>
              </w:rPr>
            </w:pPr>
            <w:r w:rsidRPr="005D2AE4">
              <w:rPr>
                <w:rFonts w:ascii="Times New Roman" w:hAnsi="Times New Roman" w:cs="Times New Roman"/>
              </w:rPr>
              <w:t>(3000 чел)</w:t>
            </w:r>
          </w:p>
        </w:tc>
        <w:tc>
          <w:tcPr>
            <w:tcW w:w="627" w:type="pct"/>
          </w:tcPr>
          <w:p w:rsidR="00D54CCA" w:rsidRPr="005D2AE4" w:rsidRDefault="00D54CCA" w:rsidP="005D2AE4">
            <w:pPr>
              <w:jc w:val="center"/>
              <w:rPr>
                <w:rFonts w:ascii="Times New Roman" w:hAnsi="Times New Roman" w:cs="Times New Roman"/>
              </w:rPr>
            </w:pPr>
          </w:p>
        </w:tc>
      </w:tr>
    </w:tbl>
    <w:p w:rsidR="00D54CCA" w:rsidRPr="005D2AE4" w:rsidRDefault="00D54CCA" w:rsidP="005D2AE4">
      <w:pPr>
        <w:spacing w:after="0" w:line="240" w:lineRule="auto"/>
        <w:jc w:val="both"/>
        <w:rPr>
          <w:rFonts w:ascii="Times New Roman" w:hAnsi="Times New Roman" w:cs="Times New Roman"/>
          <w:i/>
        </w:rPr>
      </w:pPr>
      <w:r w:rsidRPr="005D2AE4">
        <w:rPr>
          <w:rFonts w:ascii="Times New Roman" w:hAnsi="Times New Roman" w:cs="Times New Roman"/>
          <w:b/>
          <w:i/>
          <w:lang w:val="en-US"/>
        </w:rPr>
        <w:t>VI</w:t>
      </w:r>
      <w:r w:rsidRPr="005D2AE4">
        <w:rPr>
          <w:rFonts w:ascii="Times New Roman" w:hAnsi="Times New Roman" w:cs="Times New Roman"/>
          <w:b/>
          <w:i/>
        </w:rPr>
        <w:t xml:space="preserve">. </w:t>
      </w:r>
      <w:r w:rsidRPr="005D2AE4">
        <w:rPr>
          <w:rFonts w:ascii="Times New Roman" w:hAnsi="Times New Roman" w:cs="Times New Roman"/>
          <w:i/>
        </w:rPr>
        <w:t>Проекты в сфере туризма, реализованные на территории муниципального образования в период с 2018 по май 2024 гг.</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3391"/>
        <w:gridCol w:w="1820"/>
        <w:gridCol w:w="1265"/>
        <w:gridCol w:w="1287"/>
      </w:tblGrid>
      <w:tr w:rsidR="00D54CCA" w:rsidRPr="005D2AE4" w:rsidTr="00395D7E">
        <w:tc>
          <w:tcPr>
            <w:tcW w:w="906"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Наименование проекта</w:t>
            </w:r>
          </w:p>
        </w:tc>
        <w:tc>
          <w:tcPr>
            <w:tcW w:w="1813"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Описание</w:t>
            </w:r>
          </w:p>
        </w:tc>
        <w:tc>
          <w:tcPr>
            <w:tcW w:w="975"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Источники и объем финансирования</w:t>
            </w:r>
          </w:p>
        </w:tc>
        <w:tc>
          <w:tcPr>
            <w:tcW w:w="646"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Текущий статус</w:t>
            </w:r>
          </w:p>
        </w:tc>
        <w:tc>
          <w:tcPr>
            <w:tcW w:w="660"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Год реализации</w:t>
            </w:r>
          </w:p>
        </w:tc>
      </w:tr>
      <w:tr w:rsidR="00D54CCA" w:rsidRPr="005D2AE4" w:rsidTr="00395D7E">
        <w:tc>
          <w:tcPr>
            <w:tcW w:w="906" w:type="pct"/>
          </w:tcPr>
          <w:p w:rsidR="00D54CCA" w:rsidRPr="005D2AE4" w:rsidRDefault="00D54CCA" w:rsidP="005D2AE4">
            <w:pPr>
              <w:suppressAutoHyphens/>
              <w:spacing w:after="0" w:line="240" w:lineRule="auto"/>
              <w:jc w:val="center"/>
              <w:rPr>
                <w:rFonts w:ascii="Times New Roman" w:hAnsi="Times New Roman" w:cs="Times New Roman"/>
              </w:rPr>
            </w:pPr>
            <w:r w:rsidRPr="005D2AE4">
              <w:rPr>
                <w:rFonts w:ascii="Times New Roman" w:hAnsi="Times New Roman" w:cs="Times New Roman"/>
                <w:bCs/>
              </w:rPr>
              <w:t xml:space="preserve">«Путешествие по земле </w:t>
            </w:r>
            <w:proofErr w:type="spellStart"/>
            <w:r w:rsidRPr="005D2AE4">
              <w:rPr>
                <w:rFonts w:ascii="Times New Roman" w:hAnsi="Times New Roman" w:cs="Times New Roman"/>
                <w:bCs/>
              </w:rPr>
              <w:t>Сюмсинской</w:t>
            </w:r>
            <w:proofErr w:type="spellEnd"/>
            <w:r w:rsidRPr="005D2AE4">
              <w:rPr>
                <w:rFonts w:ascii="Times New Roman" w:hAnsi="Times New Roman" w:cs="Times New Roman"/>
                <w:bCs/>
              </w:rPr>
              <w:t>»</w:t>
            </w:r>
          </w:p>
        </w:tc>
        <w:tc>
          <w:tcPr>
            <w:tcW w:w="1813" w:type="pct"/>
          </w:tcPr>
          <w:p w:rsidR="00D54CCA" w:rsidRPr="005D2AE4" w:rsidRDefault="00D54CCA" w:rsidP="005D2AE4">
            <w:pPr>
              <w:spacing w:after="0" w:line="240" w:lineRule="auto"/>
              <w:jc w:val="center"/>
              <w:rPr>
                <w:rFonts w:ascii="Times New Roman" w:hAnsi="Times New Roman" w:cs="Times New Roman"/>
                <w:bCs/>
              </w:rPr>
            </w:pPr>
            <w:r w:rsidRPr="005D2AE4">
              <w:rPr>
                <w:rFonts w:ascii="Times New Roman" w:hAnsi="Times New Roman" w:cs="Times New Roman"/>
              </w:rPr>
              <w:t xml:space="preserve">Проект направлен на </w:t>
            </w:r>
            <w:r w:rsidRPr="005D2AE4">
              <w:rPr>
                <w:rFonts w:ascii="Times New Roman" w:hAnsi="Times New Roman" w:cs="Times New Roman"/>
                <w:bCs/>
              </w:rPr>
              <w:t>Формирование конкурентоспособного туристического  продукта.</w:t>
            </w:r>
          </w:p>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 xml:space="preserve">Обзорная экскурсия  предполагает посещение  </w:t>
            </w:r>
            <w:r w:rsidRPr="005D2AE4">
              <w:rPr>
                <w:rFonts w:ascii="Times New Roman" w:hAnsi="Times New Roman" w:cs="Times New Roman"/>
              </w:rPr>
              <w:lastRenderedPageBreak/>
              <w:t>Национально – культурного  центра, объединившего  интересы  представителей всех национальностей, проживающих на территории   района. Гостей  встретят в народных традициях, а также угощения, развлечения и  проведение мастер-классов по  изготовлению кукол- оберегов. Никого не  оставит  равнодушным сад М.В.Абашева- ветерана Великой Отечественной войны, поэта и скульптора, пчеловода и садовода, плотника и шорника. Его имя  известно  не только в районе, но и  за его пределами</w:t>
            </w:r>
          </w:p>
        </w:tc>
        <w:tc>
          <w:tcPr>
            <w:tcW w:w="975"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lastRenderedPageBreak/>
              <w:t>Бюджет УР</w:t>
            </w:r>
          </w:p>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653000 руб.</w:t>
            </w:r>
          </w:p>
        </w:tc>
        <w:tc>
          <w:tcPr>
            <w:tcW w:w="646"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реализован</w:t>
            </w:r>
          </w:p>
        </w:tc>
        <w:tc>
          <w:tcPr>
            <w:tcW w:w="660"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2018</w:t>
            </w:r>
          </w:p>
        </w:tc>
      </w:tr>
      <w:tr w:rsidR="00D54CCA" w:rsidRPr="005D2AE4" w:rsidTr="00395D7E">
        <w:tc>
          <w:tcPr>
            <w:tcW w:w="906"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lastRenderedPageBreak/>
              <w:t>Обустройство родника с установкой купели в д. Васькино</w:t>
            </w:r>
          </w:p>
        </w:tc>
        <w:tc>
          <w:tcPr>
            <w:tcW w:w="1813"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Создание эстетического и культурного образа деревни Васькино. Создание места для крещенских купаний.</w:t>
            </w:r>
          </w:p>
        </w:tc>
        <w:tc>
          <w:tcPr>
            <w:tcW w:w="975"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Бюджет УР</w:t>
            </w:r>
          </w:p>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225 000 руб., собственные средства -  125 000 руб.</w:t>
            </w:r>
          </w:p>
        </w:tc>
        <w:tc>
          <w:tcPr>
            <w:tcW w:w="646"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реализован</w:t>
            </w:r>
          </w:p>
        </w:tc>
        <w:tc>
          <w:tcPr>
            <w:tcW w:w="660"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2019</w:t>
            </w:r>
          </w:p>
        </w:tc>
      </w:tr>
      <w:tr w:rsidR="00D54CCA" w:rsidRPr="005D2AE4" w:rsidTr="00395D7E">
        <w:tc>
          <w:tcPr>
            <w:tcW w:w="906"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И к селу и к городу</w:t>
            </w:r>
          </w:p>
        </w:tc>
        <w:tc>
          <w:tcPr>
            <w:tcW w:w="1813" w:type="pct"/>
          </w:tcPr>
          <w:p w:rsidR="00D54CCA" w:rsidRPr="005D2AE4" w:rsidRDefault="00D54CCA" w:rsidP="005D2AE4">
            <w:pPr>
              <w:pStyle w:val="a6"/>
              <w:jc w:val="center"/>
              <w:rPr>
                <w:sz w:val="22"/>
                <w:szCs w:val="22"/>
              </w:rPr>
            </w:pPr>
            <w:r w:rsidRPr="005D2AE4">
              <w:rPr>
                <w:sz w:val="22"/>
                <w:szCs w:val="22"/>
              </w:rPr>
              <w:t xml:space="preserve">Создание в </w:t>
            </w:r>
            <w:proofErr w:type="spellStart"/>
            <w:r w:rsidRPr="005D2AE4">
              <w:rPr>
                <w:sz w:val="22"/>
                <w:szCs w:val="22"/>
              </w:rPr>
              <w:t>Сюмсинском</w:t>
            </w:r>
            <w:proofErr w:type="spellEnd"/>
            <w:r w:rsidRPr="005D2AE4">
              <w:rPr>
                <w:sz w:val="22"/>
                <w:szCs w:val="22"/>
              </w:rPr>
              <w:t xml:space="preserve"> районе Удмуртской Республики качественных неформально-образовательных условий по сохранению и репрезентации локальной истории села.</w:t>
            </w:r>
          </w:p>
        </w:tc>
        <w:tc>
          <w:tcPr>
            <w:tcW w:w="975"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Бюджет УР 67 500 руб</w:t>
            </w:r>
            <w:r w:rsidR="00910D5D" w:rsidRPr="005D2AE4">
              <w:rPr>
                <w:rFonts w:ascii="Times New Roman" w:hAnsi="Times New Roman" w:cs="Times New Roman"/>
              </w:rPr>
              <w:t>.</w:t>
            </w:r>
            <w:r w:rsidRPr="005D2AE4">
              <w:rPr>
                <w:rFonts w:ascii="Times New Roman" w:hAnsi="Times New Roman" w:cs="Times New Roman"/>
              </w:rPr>
              <w:t>, собственные средства 34 500 руб.</w:t>
            </w:r>
          </w:p>
        </w:tc>
        <w:tc>
          <w:tcPr>
            <w:tcW w:w="646"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реализован</w:t>
            </w:r>
          </w:p>
        </w:tc>
        <w:tc>
          <w:tcPr>
            <w:tcW w:w="660"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2021</w:t>
            </w:r>
          </w:p>
        </w:tc>
      </w:tr>
      <w:tr w:rsidR="00D54CCA" w:rsidRPr="005D2AE4" w:rsidTr="00395D7E">
        <w:tc>
          <w:tcPr>
            <w:tcW w:w="906" w:type="pct"/>
          </w:tcPr>
          <w:p w:rsidR="00D54CCA" w:rsidRPr="005D2AE4" w:rsidRDefault="00D54CCA" w:rsidP="005D2AE4">
            <w:pPr>
              <w:spacing w:after="0" w:line="240" w:lineRule="auto"/>
              <w:jc w:val="center"/>
              <w:outlineLvl w:val="2"/>
              <w:rPr>
                <w:rFonts w:ascii="Times New Roman" w:eastAsia="Times New Roman" w:hAnsi="Times New Roman" w:cs="Times New Roman"/>
                <w:bCs/>
              </w:rPr>
            </w:pPr>
            <w:r w:rsidRPr="005D2AE4">
              <w:rPr>
                <w:rFonts w:ascii="Times New Roman" w:eastAsia="Times New Roman" w:hAnsi="Times New Roman" w:cs="Times New Roman"/>
                <w:bCs/>
              </w:rPr>
              <w:t>«Краеведческая лаборатория Штрихи истории»</w:t>
            </w:r>
          </w:p>
          <w:p w:rsidR="00D54CCA" w:rsidRPr="005D2AE4" w:rsidRDefault="00D54CCA" w:rsidP="005D2AE4">
            <w:pPr>
              <w:spacing w:after="0" w:line="240" w:lineRule="auto"/>
              <w:jc w:val="center"/>
              <w:rPr>
                <w:rFonts w:ascii="Times New Roman" w:hAnsi="Times New Roman" w:cs="Times New Roman"/>
              </w:rPr>
            </w:pPr>
          </w:p>
        </w:tc>
        <w:tc>
          <w:tcPr>
            <w:tcW w:w="1813" w:type="pct"/>
          </w:tcPr>
          <w:p w:rsidR="00D54CCA" w:rsidRPr="005D2AE4" w:rsidRDefault="00D54CCA" w:rsidP="005D2AE4">
            <w:pPr>
              <w:spacing w:after="0" w:line="240" w:lineRule="auto"/>
              <w:ind w:left="33"/>
              <w:jc w:val="center"/>
              <w:rPr>
                <w:rFonts w:ascii="Times New Roman" w:hAnsi="Times New Roman" w:cs="Times New Roman"/>
              </w:rPr>
            </w:pPr>
            <w:r w:rsidRPr="005D2AE4">
              <w:rPr>
                <w:rFonts w:ascii="Times New Roman" w:hAnsi="Times New Roman" w:cs="Times New Roman"/>
                <w:shd w:val="clear" w:color="auto" w:fill="FFFFFF"/>
              </w:rPr>
              <w:t>Проект</w:t>
            </w:r>
            <w:r w:rsidRPr="005D2AE4">
              <w:rPr>
                <w:rFonts w:ascii="Times New Roman" w:hAnsi="Times New Roman" w:cs="Times New Roman"/>
              </w:rPr>
              <w:t xml:space="preserve"> направлен  </w:t>
            </w:r>
            <w:proofErr w:type="spellStart"/>
            <w:r w:rsidRPr="005D2AE4">
              <w:rPr>
                <w:rFonts w:ascii="Times New Roman" w:hAnsi="Times New Roman" w:cs="Times New Roman"/>
              </w:rPr>
              <w:t>на</w:t>
            </w:r>
            <w:r w:rsidRPr="005D2AE4">
              <w:rPr>
                <w:rFonts w:ascii="Times New Roman" w:hAnsi="Times New Roman" w:cs="Times New Roman"/>
                <w:b/>
              </w:rPr>
              <w:t>с</w:t>
            </w:r>
            <w:r w:rsidRPr="005D2AE4">
              <w:rPr>
                <w:rStyle w:val="af"/>
                <w:rFonts w:ascii="Times New Roman" w:hAnsi="Times New Roman" w:cs="Times New Roman"/>
                <w:b w:val="0"/>
              </w:rPr>
              <w:t>оздание</w:t>
            </w:r>
            <w:proofErr w:type="spellEnd"/>
            <w:r w:rsidRPr="005D2AE4">
              <w:rPr>
                <w:rStyle w:val="af"/>
                <w:rFonts w:ascii="Times New Roman" w:hAnsi="Times New Roman" w:cs="Times New Roman"/>
                <w:b w:val="0"/>
              </w:rPr>
              <w:t xml:space="preserve"> в </w:t>
            </w:r>
            <w:proofErr w:type="spellStart"/>
            <w:r w:rsidRPr="005D2AE4">
              <w:rPr>
                <w:rStyle w:val="af"/>
                <w:rFonts w:ascii="Times New Roman" w:hAnsi="Times New Roman" w:cs="Times New Roman"/>
                <w:b w:val="0"/>
              </w:rPr>
              <w:t>Сюмсинском</w:t>
            </w:r>
            <w:proofErr w:type="spellEnd"/>
            <w:r w:rsidRPr="005D2AE4">
              <w:rPr>
                <w:rStyle w:val="af"/>
                <w:rFonts w:ascii="Times New Roman" w:hAnsi="Times New Roman" w:cs="Times New Roman"/>
                <w:b w:val="0"/>
              </w:rPr>
              <w:t xml:space="preserve"> районе Удмуртской Республики качественных неформально-образовательных условий по сохранению и репрезентации локальной истории села.</w:t>
            </w:r>
          </w:p>
        </w:tc>
        <w:tc>
          <w:tcPr>
            <w:tcW w:w="975"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Бюджет УР 290000 руб</w:t>
            </w:r>
            <w:r w:rsidR="00910D5D" w:rsidRPr="005D2AE4">
              <w:rPr>
                <w:rFonts w:ascii="Times New Roman" w:hAnsi="Times New Roman" w:cs="Times New Roman"/>
              </w:rPr>
              <w:t>.</w:t>
            </w:r>
            <w:r w:rsidRPr="005D2AE4">
              <w:rPr>
                <w:rFonts w:ascii="Times New Roman" w:hAnsi="Times New Roman" w:cs="Times New Roman"/>
              </w:rPr>
              <w:t>, собственные средства 28000 руб.</w:t>
            </w:r>
          </w:p>
        </w:tc>
        <w:tc>
          <w:tcPr>
            <w:tcW w:w="646"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реализован</w:t>
            </w:r>
          </w:p>
        </w:tc>
        <w:tc>
          <w:tcPr>
            <w:tcW w:w="660" w:type="pct"/>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2022</w:t>
            </w:r>
          </w:p>
        </w:tc>
      </w:tr>
    </w:tbl>
    <w:p w:rsidR="00D54CCA" w:rsidRPr="005D2AE4" w:rsidRDefault="00D54CCA" w:rsidP="005D2AE4">
      <w:pPr>
        <w:spacing w:after="0" w:line="240" w:lineRule="auto"/>
        <w:jc w:val="both"/>
        <w:rPr>
          <w:rFonts w:ascii="Times New Roman" w:hAnsi="Times New Roman" w:cs="Times New Roman"/>
          <w:b/>
          <w:i/>
        </w:rPr>
      </w:pPr>
      <w:r w:rsidRPr="005D2AE4">
        <w:rPr>
          <w:rFonts w:ascii="Times New Roman" w:hAnsi="Times New Roman" w:cs="Times New Roman"/>
          <w:b/>
          <w:i/>
          <w:lang w:val="en-US"/>
        </w:rPr>
        <w:t>VII</w:t>
      </w:r>
      <w:r w:rsidRPr="005D2AE4">
        <w:rPr>
          <w:rFonts w:ascii="Times New Roman" w:hAnsi="Times New Roman" w:cs="Times New Roman"/>
          <w:b/>
          <w:i/>
        </w:rPr>
        <w:t xml:space="preserve">. </w:t>
      </w:r>
      <w:r w:rsidRPr="005D2AE4">
        <w:rPr>
          <w:rFonts w:ascii="Times New Roman" w:hAnsi="Times New Roman" w:cs="Times New Roman"/>
          <w:i/>
        </w:rPr>
        <w:t>Проекты в сфере туризма, реализуемые/планируемые к реализации на территории муниципального образования в 2023-2025 гг.</w:t>
      </w:r>
    </w:p>
    <w:tbl>
      <w:tblPr>
        <w:tblW w:w="50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2833"/>
        <w:gridCol w:w="1533"/>
        <w:gridCol w:w="1161"/>
        <w:gridCol w:w="1432"/>
        <w:gridCol w:w="784"/>
      </w:tblGrid>
      <w:tr w:rsidR="00D54CCA" w:rsidRPr="005D2AE4" w:rsidTr="00D54CCA">
        <w:tc>
          <w:tcPr>
            <w:tcW w:w="1020" w:type="pct"/>
            <w:shd w:val="clear" w:color="auto" w:fill="EEECE1" w:themeFill="background2"/>
            <w:vAlign w:val="center"/>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Наименование проекта</w:t>
            </w:r>
          </w:p>
        </w:tc>
        <w:tc>
          <w:tcPr>
            <w:tcW w:w="1456" w:type="pct"/>
            <w:shd w:val="clear" w:color="auto" w:fill="EEECE1" w:themeFill="background2"/>
            <w:vAlign w:val="center"/>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Описание</w:t>
            </w:r>
          </w:p>
        </w:tc>
        <w:tc>
          <w:tcPr>
            <w:tcW w:w="788"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Ответственный исполнитель</w:t>
            </w:r>
          </w:p>
        </w:tc>
        <w:tc>
          <w:tcPr>
            <w:tcW w:w="597" w:type="pct"/>
            <w:shd w:val="clear" w:color="auto" w:fill="EEECE1" w:themeFill="background2"/>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Источники и объем финансирования</w:t>
            </w:r>
          </w:p>
        </w:tc>
        <w:tc>
          <w:tcPr>
            <w:tcW w:w="736" w:type="pct"/>
            <w:shd w:val="clear" w:color="auto" w:fill="EEECE1" w:themeFill="background2"/>
            <w:vAlign w:val="center"/>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Текущий статус</w:t>
            </w:r>
          </w:p>
        </w:tc>
        <w:tc>
          <w:tcPr>
            <w:tcW w:w="403" w:type="pct"/>
            <w:shd w:val="clear" w:color="auto" w:fill="EEECE1" w:themeFill="background2"/>
            <w:vAlign w:val="center"/>
          </w:tcPr>
          <w:p w:rsidR="00D54CCA" w:rsidRPr="005D2AE4" w:rsidRDefault="00D54CCA" w:rsidP="005D2AE4">
            <w:pPr>
              <w:spacing w:after="0" w:line="240" w:lineRule="auto"/>
              <w:jc w:val="center"/>
              <w:rPr>
                <w:rFonts w:ascii="Times New Roman" w:hAnsi="Times New Roman" w:cs="Times New Roman"/>
              </w:rPr>
            </w:pPr>
            <w:r w:rsidRPr="005D2AE4">
              <w:rPr>
                <w:rFonts w:ascii="Times New Roman" w:hAnsi="Times New Roman" w:cs="Times New Roman"/>
              </w:rPr>
              <w:t>Год реализации</w:t>
            </w:r>
          </w:p>
        </w:tc>
      </w:tr>
      <w:tr w:rsidR="00D54CCA" w:rsidRPr="005D2AE4" w:rsidTr="00910D5D">
        <w:tc>
          <w:tcPr>
            <w:tcW w:w="1020" w:type="pct"/>
          </w:tcPr>
          <w:p w:rsidR="00D54CCA" w:rsidRPr="005D2AE4" w:rsidRDefault="00D54CCA" w:rsidP="005D2AE4">
            <w:pPr>
              <w:widowControl w:val="0"/>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rPr>
              <w:t>Республиканский фестиваль-конкурс «Узы-боры»</w:t>
            </w:r>
          </w:p>
        </w:tc>
        <w:tc>
          <w:tcPr>
            <w:tcW w:w="1456" w:type="pct"/>
          </w:tcPr>
          <w:p w:rsidR="00D54CCA" w:rsidRPr="005D2AE4" w:rsidRDefault="00D54CCA" w:rsidP="005D2AE4">
            <w:pPr>
              <w:widowControl w:val="0"/>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rPr>
              <w:t xml:space="preserve">Фестиваль проходит в </w:t>
            </w:r>
            <w:proofErr w:type="spellStart"/>
            <w:r w:rsidRPr="005D2AE4">
              <w:rPr>
                <w:rFonts w:ascii="Times New Roman" w:eastAsia="Times New Roman" w:hAnsi="Times New Roman" w:cs="Times New Roman"/>
              </w:rPr>
              <w:t>Сюмсинском</w:t>
            </w:r>
            <w:proofErr w:type="spellEnd"/>
            <w:r w:rsidRPr="005D2AE4">
              <w:rPr>
                <w:rFonts w:ascii="Times New Roman" w:eastAsia="Times New Roman" w:hAnsi="Times New Roman" w:cs="Times New Roman"/>
              </w:rPr>
              <w:t> районе Удмуртской Республики, леса которого богаты земляникой, малиной, черникой, голубикой, клюквой, брусникой - истинный «ягодный рай» района</w:t>
            </w:r>
            <w:proofErr w:type="gramStart"/>
            <w:r w:rsidRPr="005D2AE4">
              <w:rPr>
                <w:rFonts w:ascii="Times New Roman" w:eastAsia="Times New Roman" w:hAnsi="Times New Roman" w:cs="Times New Roman"/>
              </w:rPr>
              <w:t>.Ф</w:t>
            </w:r>
            <w:proofErr w:type="gramEnd"/>
            <w:r w:rsidRPr="005D2AE4">
              <w:rPr>
                <w:rFonts w:ascii="Times New Roman" w:eastAsia="Times New Roman" w:hAnsi="Times New Roman" w:cs="Times New Roman"/>
              </w:rPr>
              <w:t>естиваль предоставит уникальную возможность познакомить участников и гостей фестиваля с удмуртской культурой, национальной кухней, в которой широко используются «дары леса».-</w:t>
            </w:r>
          </w:p>
        </w:tc>
        <w:tc>
          <w:tcPr>
            <w:tcW w:w="788" w:type="pct"/>
          </w:tcPr>
          <w:p w:rsidR="00D54CCA" w:rsidRPr="005D2AE4" w:rsidRDefault="00D54CCA" w:rsidP="005D2AE4">
            <w:pPr>
              <w:widowControl w:val="0"/>
              <w:spacing w:after="0" w:line="240" w:lineRule="auto"/>
              <w:ind w:right="-2"/>
              <w:jc w:val="center"/>
              <w:rPr>
                <w:rFonts w:ascii="Times New Roman" w:eastAsia="Times New Roman" w:hAnsi="Times New Roman" w:cs="Times New Roman"/>
                <w:bCs/>
              </w:rPr>
            </w:pPr>
            <w:r w:rsidRPr="005D2AE4">
              <w:rPr>
                <w:rFonts w:ascii="Times New Roman" w:eastAsia="Times New Roman" w:hAnsi="Times New Roman" w:cs="Times New Roman"/>
                <w:bCs/>
              </w:rPr>
              <w:t xml:space="preserve">МБУК </w:t>
            </w:r>
            <w:proofErr w:type="spellStart"/>
            <w:r w:rsidRPr="005D2AE4">
              <w:rPr>
                <w:rFonts w:ascii="Times New Roman" w:eastAsia="Times New Roman" w:hAnsi="Times New Roman" w:cs="Times New Roman"/>
                <w:bCs/>
              </w:rPr>
              <w:t>Сюмсинского</w:t>
            </w:r>
            <w:proofErr w:type="spellEnd"/>
            <w:r w:rsidRPr="005D2AE4">
              <w:rPr>
                <w:rFonts w:ascii="Times New Roman" w:eastAsia="Times New Roman" w:hAnsi="Times New Roman" w:cs="Times New Roman"/>
                <w:bCs/>
              </w:rPr>
              <w:t xml:space="preserve"> района «РДК»</w:t>
            </w:r>
          </w:p>
        </w:tc>
        <w:tc>
          <w:tcPr>
            <w:tcW w:w="597" w:type="pct"/>
          </w:tcPr>
          <w:p w:rsidR="00D54CCA" w:rsidRPr="005D2AE4" w:rsidRDefault="00D54CCA" w:rsidP="005D2AE4">
            <w:pPr>
              <w:widowControl w:val="0"/>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rPr>
              <w:t>-</w:t>
            </w:r>
          </w:p>
        </w:tc>
        <w:tc>
          <w:tcPr>
            <w:tcW w:w="736" w:type="pct"/>
          </w:tcPr>
          <w:p w:rsidR="00D54CCA" w:rsidRPr="005D2AE4" w:rsidRDefault="00D54CCA" w:rsidP="005D2AE4">
            <w:pPr>
              <w:widowControl w:val="0"/>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rPr>
              <w:t>Ежегодное событийное мероприятие</w:t>
            </w:r>
          </w:p>
        </w:tc>
        <w:tc>
          <w:tcPr>
            <w:tcW w:w="403" w:type="pct"/>
          </w:tcPr>
          <w:p w:rsidR="00D54CCA" w:rsidRPr="005D2AE4" w:rsidRDefault="00D54CCA" w:rsidP="005D2AE4">
            <w:pPr>
              <w:widowControl w:val="0"/>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rPr>
              <w:t>с 2023 г.</w:t>
            </w:r>
          </w:p>
        </w:tc>
      </w:tr>
    </w:tbl>
    <w:p w:rsidR="00D54CCA" w:rsidRPr="005D2AE4" w:rsidRDefault="00D54CCA" w:rsidP="005D2AE4">
      <w:pPr>
        <w:spacing w:after="0" w:line="240" w:lineRule="auto"/>
        <w:ind w:firstLine="567"/>
        <w:jc w:val="both"/>
        <w:rPr>
          <w:rFonts w:ascii="Times New Roman" w:hAnsi="Times New Roman" w:cs="Times New Roman"/>
          <w:b/>
          <w:i/>
        </w:rPr>
      </w:pPr>
      <w:r w:rsidRPr="005D2AE4">
        <w:rPr>
          <w:rFonts w:ascii="Times New Roman" w:hAnsi="Times New Roman" w:cs="Times New Roman"/>
          <w:b/>
          <w:i/>
          <w:lang w:val="en-US"/>
        </w:rPr>
        <w:lastRenderedPageBreak/>
        <w:t>VIII</w:t>
      </w:r>
      <w:r w:rsidRPr="005D2AE4">
        <w:rPr>
          <w:rFonts w:ascii="Times New Roman" w:hAnsi="Times New Roman" w:cs="Times New Roman"/>
          <w:b/>
          <w:i/>
        </w:rPr>
        <w:t xml:space="preserve">. </w:t>
      </w:r>
      <w:r w:rsidRPr="005D2AE4">
        <w:rPr>
          <w:rFonts w:ascii="Times New Roman" w:hAnsi="Times New Roman" w:cs="Times New Roman"/>
          <w:i/>
        </w:rPr>
        <w:t>Взаимодействие с предпринимателями: количество субъектов МСП, в т.ч. осуществляющих деятельность в сфере туризма (с указанием ОКВЭД), реализуемые/планируемые к реализации проекты предпринимателей в сфере туризма.</w:t>
      </w:r>
    </w:p>
    <w:p w:rsidR="00D54CCA" w:rsidRPr="005D2AE4" w:rsidRDefault="00D54CCA" w:rsidP="005D2AE4">
      <w:pPr>
        <w:spacing w:after="0" w:line="240" w:lineRule="auto"/>
        <w:ind w:firstLine="567"/>
        <w:jc w:val="both"/>
        <w:rPr>
          <w:rFonts w:ascii="Times New Roman" w:hAnsi="Times New Roman" w:cs="Times New Roman"/>
        </w:rPr>
      </w:pPr>
      <w:r w:rsidRPr="005D2AE4">
        <w:rPr>
          <w:rFonts w:ascii="Times New Roman" w:hAnsi="Times New Roman" w:cs="Times New Roman"/>
        </w:rPr>
        <w:t>2 субъекта МСП: 1 юридическое лицо – участие в реализации ягодной продукции на событийных фестивалях, 1 ИП - принимал участие в качестве НКО при написании проектов.</w:t>
      </w:r>
    </w:p>
    <w:p w:rsidR="00D54CCA" w:rsidRPr="005D2AE4" w:rsidRDefault="00D54CCA" w:rsidP="005D2AE4">
      <w:pPr>
        <w:spacing w:after="0" w:line="240" w:lineRule="auto"/>
        <w:ind w:firstLine="709"/>
        <w:jc w:val="both"/>
        <w:rPr>
          <w:rFonts w:ascii="Times New Roman" w:hAnsi="Times New Roman" w:cs="Times New Roman"/>
          <w:b/>
          <w:i/>
        </w:rPr>
      </w:pPr>
      <w:r w:rsidRPr="005D2AE4">
        <w:rPr>
          <w:rFonts w:ascii="Times New Roman" w:hAnsi="Times New Roman" w:cs="Times New Roman"/>
          <w:b/>
          <w:i/>
          <w:lang w:val="en-US"/>
        </w:rPr>
        <w:t>IX</w:t>
      </w:r>
      <w:r w:rsidRPr="005D2AE4">
        <w:rPr>
          <w:rFonts w:ascii="Times New Roman" w:hAnsi="Times New Roman" w:cs="Times New Roman"/>
          <w:i/>
        </w:rPr>
        <w:t>. Основные проблемы, препятствующие развитию сферы туризма на территории муниципального образования.</w:t>
      </w:r>
    </w:p>
    <w:p w:rsidR="00D54CCA" w:rsidRPr="005D2AE4" w:rsidRDefault="00D54CCA" w:rsidP="005D2AE4">
      <w:pPr>
        <w:spacing w:after="0" w:line="240" w:lineRule="auto"/>
        <w:ind w:firstLine="709"/>
        <w:jc w:val="both"/>
        <w:rPr>
          <w:rFonts w:ascii="Times New Roman" w:hAnsi="Times New Roman" w:cs="Times New Roman"/>
          <w:shd w:val="clear" w:color="auto" w:fill="FFFFFF"/>
        </w:rPr>
      </w:pPr>
      <w:r w:rsidRPr="005D2AE4">
        <w:rPr>
          <w:rFonts w:ascii="Times New Roman" w:hAnsi="Times New Roman" w:cs="Times New Roman"/>
          <w:shd w:val="clear" w:color="auto" w:fill="FFFFFF"/>
        </w:rPr>
        <w:t>1. </w:t>
      </w:r>
      <w:r w:rsidRPr="005D2AE4">
        <w:rPr>
          <w:rFonts w:ascii="Times New Roman" w:hAnsi="Times New Roman" w:cs="Times New Roman"/>
          <w:bCs/>
          <w:shd w:val="clear" w:color="auto" w:fill="FFFFFF"/>
        </w:rPr>
        <w:t>Проблема средств размещения</w:t>
      </w:r>
      <w:r w:rsidRPr="005D2AE4">
        <w:rPr>
          <w:rFonts w:ascii="Times New Roman" w:hAnsi="Times New Roman" w:cs="Times New Roman"/>
          <w:b/>
          <w:bCs/>
          <w:shd w:val="clear" w:color="auto" w:fill="FFFFFF"/>
        </w:rPr>
        <w:t>,</w:t>
      </w:r>
      <w:r w:rsidRPr="005D2AE4">
        <w:rPr>
          <w:rFonts w:ascii="Times New Roman" w:hAnsi="Times New Roman" w:cs="Times New Roman"/>
          <w:shd w:val="clear" w:color="auto" w:fill="FFFFFF"/>
        </w:rPr>
        <w:t xml:space="preserve"> отсутствие достаточного количества средств размещения особенно ориентированных на массового туриста.</w:t>
      </w:r>
    </w:p>
    <w:p w:rsidR="00D54CCA" w:rsidRPr="005D2AE4" w:rsidRDefault="00D54CCA" w:rsidP="005D2AE4">
      <w:pPr>
        <w:spacing w:after="0" w:line="240" w:lineRule="auto"/>
        <w:ind w:firstLine="709"/>
        <w:jc w:val="both"/>
        <w:rPr>
          <w:rFonts w:ascii="Times New Roman" w:hAnsi="Times New Roman" w:cs="Times New Roman"/>
          <w:bCs/>
          <w:shd w:val="clear" w:color="auto" w:fill="FFFFFF"/>
        </w:rPr>
      </w:pPr>
      <w:r w:rsidRPr="005D2AE4">
        <w:rPr>
          <w:rFonts w:ascii="Times New Roman" w:hAnsi="Times New Roman" w:cs="Times New Roman"/>
        </w:rPr>
        <w:t>2.</w:t>
      </w:r>
      <w:r w:rsidRPr="005D2AE4">
        <w:rPr>
          <w:rFonts w:ascii="Times New Roman" w:hAnsi="Times New Roman" w:cs="Times New Roman"/>
          <w:bCs/>
          <w:shd w:val="clear" w:color="auto" w:fill="FFFFFF"/>
        </w:rPr>
        <w:t>Слабый интерес инвесторов к индустрии туризма в районе, а также отсутствие их.</w:t>
      </w:r>
    </w:p>
    <w:p w:rsidR="00D54CCA" w:rsidRPr="005D2AE4" w:rsidRDefault="00D54CCA" w:rsidP="005D2AE4">
      <w:pPr>
        <w:spacing w:after="0" w:line="240" w:lineRule="auto"/>
        <w:ind w:firstLine="709"/>
        <w:jc w:val="both"/>
        <w:rPr>
          <w:rFonts w:ascii="Times New Roman" w:hAnsi="Times New Roman" w:cs="Times New Roman"/>
          <w:bCs/>
          <w:shd w:val="clear" w:color="auto" w:fill="FFFFFF"/>
        </w:rPr>
      </w:pPr>
      <w:r w:rsidRPr="005D2AE4">
        <w:rPr>
          <w:rFonts w:ascii="Times New Roman" w:hAnsi="Times New Roman" w:cs="Times New Roman"/>
          <w:bCs/>
          <w:shd w:val="clear" w:color="auto" w:fill="FFFFFF"/>
        </w:rPr>
        <w:t>3. Отсутствие объектов питания.</w:t>
      </w:r>
    </w:p>
    <w:p w:rsidR="00D54CCA" w:rsidRPr="005D2AE4" w:rsidRDefault="00D54CCA" w:rsidP="005D2AE4">
      <w:pPr>
        <w:spacing w:after="0" w:line="240" w:lineRule="auto"/>
        <w:ind w:firstLine="709"/>
        <w:jc w:val="both"/>
        <w:rPr>
          <w:rFonts w:ascii="Times New Roman" w:hAnsi="Times New Roman" w:cs="Times New Roman"/>
          <w:bCs/>
          <w:shd w:val="clear" w:color="auto" w:fill="FFFFFF"/>
        </w:rPr>
      </w:pPr>
      <w:r w:rsidRPr="005D2AE4">
        <w:rPr>
          <w:rFonts w:ascii="Times New Roman" w:hAnsi="Times New Roman" w:cs="Times New Roman"/>
          <w:bCs/>
          <w:shd w:val="clear" w:color="auto" w:fill="FFFFFF"/>
        </w:rPr>
        <w:t>4. Отсутствие дипломированных гидов, экскурсоводов.</w:t>
      </w:r>
    </w:p>
    <w:p w:rsidR="00D54CCA" w:rsidRPr="005D2AE4" w:rsidRDefault="00D54CCA" w:rsidP="005D2AE4">
      <w:pPr>
        <w:spacing w:after="0" w:line="240" w:lineRule="auto"/>
        <w:ind w:firstLine="709"/>
        <w:jc w:val="both"/>
        <w:rPr>
          <w:rFonts w:ascii="Times New Roman" w:hAnsi="Times New Roman" w:cs="Times New Roman"/>
          <w:b/>
          <w:i/>
        </w:rPr>
      </w:pPr>
      <w:proofErr w:type="gramStart"/>
      <w:r w:rsidRPr="005D2AE4">
        <w:rPr>
          <w:rFonts w:ascii="Times New Roman" w:hAnsi="Times New Roman" w:cs="Times New Roman"/>
          <w:b/>
          <w:i/>
          <w:lang w:val="en-US"/>
        </w:rPr>
        <w:t>X</w:t>
      </w:r>
      <w:r w:rsidRPr="005D2AE4">
        <w:rPr>
          <w:rFonts w:ascii="Times New Roman" w:hAnsi="Times New Roman" w:cs="Times New Roman"/>
          <w:b/>
          <w:i/>
        </w:rPr>
        <w:t>. Основные статистические показатели в сфере туризма муниципального образования.</w:t>
      </w:r>
      <w:proofErr w:type="gramEnd"/>
    </w:p>
    <w:tbl>
      <w:tblPr>
        <w:tblStyle w:val="ab"/>
        <w:tblW w:w="4944" w:type="pct"/>
        <w:tblInd w:w="108" w:type="dxa"/>
        <w:tblLook w:val="04A0"/>
      </w:tblPr>
      <w:tblGrid>
        <w:gridCol w:w="796"/>
        <w:gridCol w:w="1684"/>
        <w:gridCol w:w="1008"/>
        <w:gridCol w:w="845"/>
        <w:gridCol w:w="1006"/>
        <w:gridCol w:w="846"/>
        <w:gridCol w:w="1043"/>
        <w:gridCol w:w="1043"/>
        <w:gridCol w:w="1192"/>
      </w:tblGrid>
      <w:tr w:rsidR="00D54CCA" w:rsidRPr="005D2AE4" w:rsidTr="00395D7E">
        <w:trPr>
          <w:trHeight w:val="300"/>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Показатель</w:t>
            </w:r>
          </w:p>
        </w:tc>
        <w:tc>
          <w:tcPr>
            <w:tcW w:w="553" w:type="pct"/>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2018</w:t>
            </w:r>
          </w:p>
        </w:tc>
        <w:tc>
          <w:tcPr>
            <w:tcW w:w="467" w:type="pct"/>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2019</w:t>
            </w:r>
          </w:p>
        </w:tc>
        <w:tc>
          <w:tcPr>
            <w:tcW w:w="552" w:type="pct"/>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2020</w:t>
            </w:r>
          </w:p>
        </w:tc>
        <w:tc>
          <w:tcPr>
            <w:tcW w:w="467" w:type="pct"/>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2021</w:t>
            </w:r>
          </w:p>
        </w:tc>
        <w:tc>
          <w:tcPr>
            <w:tcW w:w="571" w:type="pct"/>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2022</w:t>
            </w:r>
          </w:p>
        </w:tc>
        <w:tc>
          <w:tcPr>
            <w:tcW w:w="571" w:type="pct"/>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lang w:val="en-US"/>
              </w:rPr>
              <w:t>2023</w:t>
            </w:r>
          </w:p>
        </w:tc>
        <w:tc>
          <w:tcPr>
            <w:tcW w:w="583" w:type="pct"/>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2024 1 полугодие</w:t>
            </w:r>
          </w:p>
        </w:tc>
      </w:tr>
      <w:tr w:rsidR="00D54CCA" w:rsidRPr="005D2AE4" w:rsidTr="00395D7E">
        <w:trPr>
          <w:trHeight w:val="600"/>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Общее количество туристов и экскурсантов, тыс. чел.</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16824</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2625</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1646</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1749</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3091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7982</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1492</w:t>
            </w:r>
          </w:p>
        </w:tc>
      </w:tr>
      <w:tr w:rsidR="00D54CCA" w:rsidRPr="005D2AE4" w:rsidTr="00395D7E">
        <w:trPr>
          <w:trHeight w:val="932"/>
        </w:trPr>
        <w:tc>
          <w:tcPr>
            <w:tcW w:w="393" w:type="pct"/>
            <w:vMerge w:val="restart"/>
            <w:shd w:val="clear" w:color="auto" w:fill="EEECE1" w:themeFill="background2"/>
            <w:hideMark/>
          </w:tcPr>
          <w:p w:rsidR="00D54CCA" w:rsidRPr="005D2AE4" w:rsidRDefault="00D54CCA" w:rsidP="00395D7E">
            <w:pPr>
              <w:jc w:val="center"/>
              <w:rPr>
                <w:rFonts w:ascii="Times New Roman" w:hAnsi="Times New Roman" w:cs="Times New Roman"/>
                <w:bCs/>
                <w:i/>
                <w:iCs/>
              </w:rPr>
            </w:pPr>
            <w:r w:rsidRPr="005D2AE4">
              <w:rPr>
                <w:rFonts w:ascii="Times New Roman" w:hAnsi="Times New Roman" w:cs="Times New Roman"/>
                <w:bCs/>
                <w:i/>
                <w:iCs/>
              </w:rPr>
              <w:t>в том числе:</w:t>
            </w: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 xml:space="preserve">обслуженных на </w:t>
            </w:r>
            <w:proofErr w:type="spellStart"/>
            <w:r w:rsidRPr="005D2AE4">
              <w:rPr>
                <w:rFonts w:ascii="Times New Roman" w:hAnsi="Times New Roman" w:cs="Times New Roman"/>
                <w:i/>
                <w:iCs/>
              </w:rPr>
              <w:t>турмаршрутах</w:t>
            </w:r>
            <w:proofErr w:type="spellEnd"/>
            <w:r w:rsidRPr="005D2AE4">
              <w:rPr>
                <w:rFonts w:ascii="Times New Roman" w:hAnsi="Times New Roman" w:cs="Times New Roman"/>
                <w:i/>
                <w:iCs/>
              </w:rPr>
              <w:t xml:space="preserve"> (экскурсиях)</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8216</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585</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1013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1589</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1679</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2922</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492</w:t>
            </w:r>
          </w:p>
        </w:tc>
      </w:tr>
      <w:tr w:rsidR="00D54CCA" w:rsidRPr="005D2AE4" w:rsidTr="00395D7E">
        <w:trPr>
          <w:trHeight w:val="987"/>
        </w:trPr>
        <w:tc>
          <w:tcPr>
            <w:tcW w:w="393" w:type="pct"/>
            <w:vMerge/>
            <w:shd w:val="clear" w:color="auto" w:fill="EEECE1" w:themeFill="background2"/>
            <w:hideMark/>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proofErr w:type="gramStart"/>
            <w:r w:rsidRPr="005D2AE4">
              <w:rPr>
                <w:rFonts w:ascii="Times New Roman" w:hAnsi="Times New Roman" w:cs="Times New Roman"/>
                <w:i/>
                <w:iCs/>
              </w:rPr>
              <w:t>принявших участие в событийных мероприятиях</w:t>
            </w:r>
            <w:proofErr w:type="gramEnd"/>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8608</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2040</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633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160</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1412</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5060</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1000</w:t>
            </w:r>
          </w:p>
        </w:tc>
      </w:tr>
      <w:tr w:rsidR="00D54CCA" w:rsidRPr="005D2AE4" w:rsidTr="00395D7E">
        <w:trPr>
          <w:trHeight w:val="974"/>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Количество функционирующих предприятий КСР,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r>
      <w:tr w:rsidR="00D54CCA" w:rsidRPr="005D2AE4" w:rsidTr="00395D7E">
        <w:trPr>
          <w:trHeight w:val="300"/>
        </w:trPr>
        <w:tc>
          <w:tcPr>
            <w:tcW w:w="393" w:type="pct"/>
            <w:vMerge w:val="restart"/>
            <w:shd w:val="clear" w:color="auto" w:fill="EEECE1" w:themeFill="background2"/>
            <w:hideMark/>
          </w:tcPr>
          <w:p w:rsidR="00D54CCA" w:rsidRPr="005D2AE4" w:rsidRDefault="00D54CCA" w:rsidP="00395D7E">
            <w:pPr>
              <w:jc w:val="center"/>
              <w:rPr>
                <w:rFonts w:ascii="Times New Roman" w:hAnsi="Times New Roman" w:cs="Times New Roman"/>
                <w:bCs/>
                <w:i/>
                <w:iCs/>
              </w:rPr>
            </w:pPr>
            <w:r w:rsidRPr="005D2AE4">
              <w:rPr>
                <w:rFonts w:ascii="Times New Roman" w:hAnsi="Times New Roman" w:cs="Times New Roman"/>
                <w:bCs/>
                <w:i/>
                <w:iCs/>
              </w:rPr>
              <w:t>в том числе:</w:t>
            </w: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гостиницы</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r>
      <w:tr w:rsidR="00D54CCA" w:rsidRPr="005D2AE4" w:rsidTr="00395D7E">
        <w:trPr>
          <w:trHeight w:val="822"/>
        </w:trPr>
        <w:tc>
          <w:tcPr>
            <w:tcW w:w="393" w:type="pct"/>
            <w:vMerge/>
            <w:shd w:val="clear" w:color="auto" w:fill="EEECE1" w:themeFill="background2"/>
            <w:hideMark/>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санаторно-курортные организации</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r>
      <w:tr w:rsidR="00D54CCA" w:rsidRPr="005D2AE4" w:rsidTr="00395D7E">
        <w:trPr>
          <w:trHeight w:val="300"/>
        </w:trPr>
        <w:tc>
          <w:tcPr>
            <w:tcW w:w="393" w:type="pct"/>
            <w:vMerge/>
            <w:shd w:val="clear" w:color="auto" w:fill="EEECE1" w:themeFill="background2"/>
            <w:hideMark/>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базы отдыха</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r>
      <w:tr w:rsidR="00D54CCA" w:rsidRPr="005D2AE4" w:rsidTr="00395D7E">
        <w:trPr>
          <w:trHeight w:val="300"/>
        </w:trPr>
        <w:tc>
          <w:tcPr>
            <w:tcW w:w="393" w:type="pct"/>
            <w:vMerge/>
            <w:shd w:val="clear" w:color="auto" w:fill="EEECE1" w:themeFill="background2"/>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иные</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r>
      <w:tr w:rsidR="00D54CCA" w:rsidRPr="005D2AE4" w:rsidTr="00395D7E">
        <w:trPr>
          <w:trHeight w:val="1377"/>
        </w:trPr>
        <w:tc>
          <w:tcPr>
            <w:tcW w:w="1239" w:type="pct"/>
            <w:gridSpan w:val="2"/>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Количество действующего номерного фонда в КСР,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20</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20</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20</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21</w:t>
            </w:r>
          </w:p>
        </w:tc>
      </w:tr>
      <w:tr w:rsidR="00D54CCA" w:rsidRPr="005D2AE4" w:rsidTr="00395D7E">
        <w:trPr>
          <w:trHeight w:val="1377"/>
        </w:trPr>
        <w:tc>
          <w:tcPr>
            <w:tcW w:w="1239" w:type="pct"/>
            <w:gridSpan w:val="2"/>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Количество койко-мест в КСР,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72</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72</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72</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77</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77</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77</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77</w:t>
            </w:r>
          </w:p>
        </w:tc>
      </w:tr>
      <w:tr w:rsidR="00D54CCA" w:rsidRPr="005D2AE4" w:rsidTr="00395D7E">
        <w:trPr>
          <w:trHeight w:val="1377"/>
        </w:trPr>
        <w:tc>
          <w:tcPr>
            <w:tcW w:w="1239" w:type="pct"/>
            <w:gridSpan w:val="2"/>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Число ночевок (в ночевках или койко-днях),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17583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18742</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12626</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16056</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15703</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17691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9112</w:t>
            </w:r>
          </w:p>
        </w:tc>
      </w:tr>
      <w:tr w:rsidR="00D54CCA" w:rsidRPr="005D2AE4" w:rsidTr="00395D7E">
        <w:trPr>
          <w:trHeight w:val="1377"/>
        </w:trPr>
        <w:tc>
          <w:tcPr>
            <w:tcW w:w="1239" w:type="pct"/>
            <w:gridSpan w:val="2"/>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lastRenderedPageBreak/>
              <w:t>Численность размещенных лиц в КСР, тыс. чел.</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1,692</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1,470</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1,369</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1,574</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1,595</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1,749</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0,893</w:t>
            </w:r>
          </w:p>
        </w:tc>
      </w:tr>
      <w:tr w:rsidR="00D54CCA" w:rsidRPr="005D2AE4" w:rsidTr="00395D7E">
        <w:trPr>
          <w:trHeight w:val="1377"/>
        </w:trPr>
        <w:tc>
          <w:tcPr>
            <w:tcW w:w="1239" w:type="pct"/>
            <w:gridSpan w:val="2"/>
            <w:shd w:val="clear" w:color="auto" w:fill="EEECE1" w:themeFill="background2"/>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Количество экскурсионных маршрутов и программ приема, действующих на территории МО,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7</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8</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9</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10</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8</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8</w:t>
            </w:r>
          </w:p>
        </w:tc>
      </w:tr>
      <w:tr w:rsidR="00D54CCA" w:rsidRPr="005D2AE4" w:rsidTr="00395D7E">
        <w:trPr>
          <w:trHeight w:val="1269"/>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Количество событийных мероприятий, проведенных на территории МО,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r>
      <w:tr w:rsidR="00D54CCA" w:rsidRPr="005D2AE4" w:rsidTr="00395D7E">
        <w:trPr>
          <w:trHeight w:val="600"/>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 xml:space="preserve">Количество объектов </w:t>
            </w:r>
            <w:proofErr w:type="spellStart"/>
            <w:r w:rsidRPr="005D2AE4">
              <w:rPr>
                <w:rFonts w:ascii="Times New Roman" w:hAnsi="Times New Roman" w:cs="Times New Roman"/>
                <w:bCs/>
              </w:rPr>
              <w:t>турпоказа</w:t>
            </w:r>
            <w:proofErr w:type="spellEnd"/>
            <w:r w:rsidRPr="005D2AE4">
              <w:rPr>
                <w:rFonts w:ascii="Times New Roman" w:hAnsi="Times New Roman" w:cs="Times New Roman"/>
                <w:bCs/>
              </w:rPr>
              <w:t>,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41</w:t>
            </w:r>
          </w:p>
        </w:tc>
      </w:tr>
      <w:tr w:rsidR="00D54CCA" w:rsidRPr="005D2AE4" w:rsidTr="00395D7E">
        <w:trPr>
          <w:trHeight w:val="300"/>
        </w:trPr>
        <w:tc>
          <w:tcPr>
            <w:tcW w:w="393" w:type="pct"/>
            <w:vMerge w:val="restart"/>
            <w:shd w:val="clear" w:color="auto" w:fill="EEECE1" w:themeFill="background2"/>
            <w:hideMark/>
          </w:tcPr>
          <w:p w:rsidR="00D54CCA" w:rsidRPr="005D2AE4" w:rsidRDefault="00D54CCA" w:rsidP="00395D7E">
            <w:pPr>
              <w:jc w:val="center"/>
              <w:rPr>
                <w:rFonts w:ascii="Times New Roman" w:hAnsi="Times New Roman" w:cs="Times New Roman"/>
                <w:bCs/>
                <w:i/>
                <w:iCs/>
              </w:rPr>
            </w:pPr>
            <w:r w:rsidRPr="005D2AE4">
              <w:rPr>
                <w:rFonts w:ascii="Times New Roman" w:hAnsi="Times New Roman" w:cs="Times New Roman"/>
                <w:bCs/>
                <w:i/>
                <w:iCs/>
              </w:rPr>
              <w:t>в том числе:</w:t>
            </w: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музеи</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r>
      <w:tr w:rsidR="00D54CCA" w:rsidRPr="005D2AE4" w:rsidTr="00395D7E">
        <w:trPr>
          <w:trHeight w:val="900"/>
        </w:trPr>
        <w:tc>
          <w:tcPr>
            <w:tcW w:w="393" w:type="pct"/>
            <w:vMerge/>
            <w:shd w:val="clear" w:color="auto" w:fill="EEECE1" w:themeFill="background2"/>
            <w:hideMark/>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объекты культурного наследия</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r>
      <w:tr w:rsidR="00D54CCA" w:rsidRPr="005D2AE4" w:rsidTr="00395D7E">
        <w:trPr>
          <w:trHeight w:val="600"/>
        </w:trPr>
        <w:tc>
          <w:tcPr>
            <w:tcW w:w="393" w:type="pct"/>
            <w:vMerge/>
            <w:shd w:val="clear" w:color="auto" w:fill="EEECE1" w:themeFill="background2"/>
            <w:hideMark/>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памятники природы</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5</w:t>
            </w:r>
          </w:p>
        </w:tc>
      </w:tr>
      <w:tr w:rsidR="00D54CCA" w:rsidRPr="005D2AE4" w:rsidTr="00395D7E">
        <w:trPr>
          <w:trHeight w:val="300"/>
        </w:trPr>
        <w:tc>
          <w:tcPr>
            <w:tcW w:w="393" w:type="pct"/>
            <w:vMerge/>
            <w:shd w:val="clear" w:color="auto" w:fill="EEECE1" w:themeFill="background2"/>
            <w:hideMark/>
          </w:tcPr>
          <w:p w:rsidR="00D54CCA" w:rsidRPr="005D2AE4" w:rsidRDefault="00D54CCA" w:rsidP="00395D7E">
            <w:pPr>
              <w:jc w:val="center"/>
              <w:rPr>
                <w:rFonts w:ascii="Times New Roman" w:hAnsi="Times New Roman" w:cs="Times New Roman"/>
                <w:bCs/>
                <w:i/>
                <w:iCs/>
              </w:rPr>
            </w:pPr>
          </w:p>
        </w:tc>
        <w:tc>
          <w:tcPr>
            <w:tcW w:w="846" w:type="pct"/>
            <w:shd w:val="clear" w:color="auto" w:fill="EEECE1" w:themeFill="background2"/>
            <w:hideMark/>
          </w:tcPr>
          <w:p w:rsidR="00D54CCA" w:rsidRPr="005D2AE4" w:rsidRDefault="00D54CCA" w:rsidP="00395D7E">
            <w:pPr>
              <w:jc w:val="center"/>
              <w:rPr>
                <w:rFonts w:ascii="Times New Roman" w:hAnsi="Times New Roman" w:cs="Times New Roman"/>
                <w:i/>
                <w:iCs/>
              </w:rPr>
            </w:pPr>
            <w:r w:rsidRPr="005D2AE4">
              <w:rPr>
                <w:rFonts w:ascii="Times New Roman" w:hAnsi="Times New Roman" w:cs="Times New Roman"/>
                <w:i/>
                <w:iCs/>
              </w:rPr>
              <w:t>иные</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32</w:t>
            </w:r>
          </w:p>
        </w:tc>
      </w:tr>
      <w:tr w:rsidR="00D54CCA" w:rsidRPr="005D2AE4" w:rsidTr="00395D7E">
        <w:trPr>
          <w:trHeight w:val="300"/>
        </w:trPr>
        <w:tc>
          <w:tcPr>
            <w:tcW w:w="1239" w:type="pct"/>
            <w:gridSpan w:val="2"/>
            <w:shd w:val="clear" w:color="auto" w:fill="EEECE1" w:themeFill="background2"/>
          </w:tcPr>
          <w:p w:rsidR="00D54CCA" w:rsidRPr="005D2AE4" w:rsidRDefault="00D54CCA" w:rsidP="00395D7E">
            <w:pPr>
              <w:jc w:val="center"/>
              <w:rPr>
                <w:rFonts w:ascii="Times New Roman" w:hAnsi="Times New Roman" w:cs="Times New Roman"/>
                <w:iCs/>
              </w:rPr>
            </w:pPr>
            <w:r w:rsidRPr="005D2AE4">
              <w:rPr>
                <w:rFonts w:ascii="Times New Roman" w:hAnsi="Times New Roman" w:cs="Times New Roman"/>
                <w:iCs/>
              </w:rPr>
              <w:t>Наличие ТИЦ</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w:t>
            </w:r>
          </w:p>
        </w:tc>
      </w:tr>
      <w:tr w:rsidR="00D54CCA" w:rsidRPr="005D2AE4" w:rsidTr="00395D7E">
        <w:trPr>
          <w:trHeight w:val="945"/>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Кол-во учреждений и организаций, осуществляющих деятельность в сфере туризма на территории МО, ед.</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1</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w:t>
            </w:r>
          </w:p>
        </w:tc>
      </w:tr>
      <w:tr w:rsidR="00D54CCA" w:rsidRPr="005D2AE4" w:rsidTr="00395D7E">
        <w:trPr>
          <w:trHeight w:val="600"/>
        </w:trPr>
        <w:tc>
          <w:tcPr>
            <w:tcW w:w="1239" w:type="pct"/>
            <w:gridSpan w:val="2"/>
            <w:shd w:val="clear" w:color="auto" w:fill="EEECE1" w:themeFill="background2"/>
            <w:hideMark/>
          </w:tcPr>
          <w:p w:rsidR="00D54CCA" w:rsidRPr="005D2AE4" w:rsidRDefault="00D54CCA" w:rsidP="00395D7E">
            <w:pPr>
              <w:jc w:val="center"/>
              <w:rPr>
                <w:rFonts w:ascii="Times New Roman" w:hAnsi="Times New Roman" w:cs="Times New Roman"/>
                <w:bCs/>
              </w:rPr>
            </w:pPr>
            <w:r w:rsidRPr="005D2AE4">
              <w:rPr>
                <w:rFonts w:ascii="Times New Roman" w:hAnsi="Times New Roman" w:cs="Times New Roman"/>
                <w:bCs/>
              </w:rPr>
              <w:t>Кол-во рабочих мест в туристической отрасли</w:t>
            </w:r>
          </w:p>
        </w:tc>
        <w:tc>
          <w:tcPr>
            <w:tcW w:w="55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552"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3</w:t>
            </w:r>
          </w:p>
        </w:tc>
        <w:tc>
          <w:tcPr>
            <w:tcW w:w="467"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2</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w:t>
            </w:r>
          </w:p>
        </w:tc>
        <w:tc>
          <w:tcPr>
            <w:tcW w:w="571"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w:t>
            </w:r>
          </w:p>
        </w:tc>
        <w:tc>
          <w:tcPr>
            <w:tcW w:w="583" w:type="pct"/>
          </w:tcPr>
          <w:p w:rsidR="00D54CCA" w:rsidRPr="005D2AE4" w:rsidRDefault="00D54CCA" w:rsidP="00395D7E">
            <w:pPr>
              <w:jc w:val="center"/>
              <w:rPr>
                <w:rFonts w:ascii="Times New Roman" w:hAnsi="Times New Roman" w:cs="Times New Roman"/>
              </w:rPr>
            </w:pPr>
            <w:r w:rsidRPr="005D2AE4">
              <w:rPr>
                <w:rFonts w:ascii="Times New Roman" w:hAnsi="Times New Roman" w:cs="Times New Roman"/>
              </w:rPr>
              <w:t>0</w:t>
            </w:r>
          </w:p>
        </w:tc>
      </w:tr>
    </w:tbl>
    <w:p w:rsidR="00C872DD" w:rsidRPr="005D2AE4" w:rsidRDefault="00C872DD" w:rsidP="005D2AE4">
      <w:pPr>
        <w:numPr>
          <w:ilvl w:val="0"/>
          <w:numId w:val="2"/>
        </w:numPr>
        <w:spacing w:after="0" w:line="240" w:lineRule="auto"/>
        <w:ind w:right="-104"/>
        <w:jc w:val="center"/>
        <w:rPr>
          <w:rFonts w:ascii="Times New Roman" w:hAnsi="Times New Roman" w:cs="Times New Roman"/>
          <w:b/>
        </w:rPr>
      </w:pPr>
      <w:r w:rsidRPr="005D2AE4">
        <w:rPr>
          <w:rFonts w:ascii="Times New Roman" w:hAnsi="Times New Roman" w:cs="Times New Roman"/>
          <w:b/>
        </w:rPr>
        <w:t>ЖКХ, газопровод.</w:t>
      </w:r>
    </w:p>
    <w:p w:rsidR="004C5E79" w:rsidRPr="005D2AE4" w:rsidRDefault="004C5E79" w:rsidP="005D2AE4">
      <w:pPr>
        <w:numPr>
          <w:ilvl w:val="0"/>
          <w:numId w:val="4"/>
        </w:numPr>
        <w:spacing w:after="0" w:line="240" w:lineRule="auto"/>
        <w:ind w:right="-104"/>
        <w:rPr>
          <w:rFonts w:ascii="Times New Roman" w:hAnsi="Times New Roman" w:cs="Times New Roman"/>
          <w:i/>
        </w:rPr>
      </w:pPr>
      <w:proofErr w:type="spellStart"/>
      <w:r w:rsidRPr="005D2AE4">
        <w:rPr>
          <w:rFonts w:ascii="Times New Roman" w:hAnsi="Times New Roman" w:cs="Times New Roman"/>
          <w:i/>
        </w:rPr>
        <w:t>Жилищно</w:t>
      </w:r>
      <w:proofErr w:type="spellEnd"/>
      <w:r w:rsidRPr="005D2AE4">
        <w:rPr>
          <w:rFonts w:ascii="Times New Roman" w:hAnsi="Times New Roman" w:cs="Times New Roman"/>
          <w:i/>
        </w:rPr>
        <w:t xml:space="preserve"> – коммунальное хозяйство:</w:t>
      </w:r>
    </w:p>
    <w:p w:rsidR="004C5E79" w:rsidRPr="005D2AE4" w:rsidRDefault="004C5E79" w:rsidP="005D2AE4">
      <w:pPr>
        <w:spacing w:after="0" w:line="240" w:lineRule="auto"/>
        <w:ind w:right="140" w:firstLine="567"/>
        <w:jc w:val="both"/>
        <w:rPr>
          <w:rFonts w:ascii="Times New Roman" w:hAnsi="Times New Roman" w:cs="Times New Roman"/>
        </w:rPr>
      </w:pPr>
      <w:r w:rsidRPr="005D2AE4">
        <w:rPr>
          <w:rFonts w:ascii="Times New Roman" w:hAnsi="Times New Roman" w:cs="Times New Roman"/>
        </w:rPr>
        <w:t xml:space="preserve">На основании постановления главы Администрации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от 26 апреля 2024 года № 282 «О мерах по подготовке и проведению отопительного периода  2024-2025 годов в </w:t>
      </w:r>
      <w:proofErr w:type="spellStart"/>
      <w:r w:rsidRPr="005D2AE4">
        <w:rPr>
          <w:rFonts w:ascii="Times New Roman" w:hAnsi="Times New Roman" w:cs="Times New Roman"/>
        </w:rPr>
        <w:t>Сюмсинском</w:t>
      </w:r>
      <w:proofErr w:type="spellEnd"/>
      <w:r w:rsidRPr="005D2AE4">
        <w:rPr>
          <w:rFonts w:ascii="Times New Roman" w:hAnsi="Times New Roman" w:cs="Times New Roman"/>
        </w:rPr>
        <w:t xml:space="preserve">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4C5E79" w:rsidRPr="005D2AE4" w:rsidRDefault="00910D5D" w:rsidP="005D2AE4">
      <w:pPr>
        <w:spacing w:after="0" w:line="240" w:lineRule="auto"/>
        <w:ind w:right="-104"/>
        <w:jc w:val="both"/>
        <w:rPr>
          <w:rFonts w:ascii="Times New Roman" w:hAnsi="Times New Roman" w:cs="Times New Roman"/>
        </w:rPr>
      </w:pPr>
      <w:r w:rsidRPr="005D2AE4">
        <w:rPr>
          <w:rFonts w:ascii="Times New Roman" w:hAnsi="Times New Roman" w:cs="Times New Roman"/>
        </w:rPr>
        <w:tab/>
      </w:r>
      <w:r w:rsidR="004C5E79" w:rsidRPr="005D2AE4">
        <w:rPr>
          <w:rFonts w:ascii="Times New Roman" w:hAnsi="Times New Roman" w:cs="Times New Roman"/>
        </w:rPr>
        <w:t xml:space="preserve">Для подготовки объектов </w:t>
      </w:r>
      <w:proofErr w:type="spellStart"/>
      <w:r w:rsidR="004C5E79" w:rsidRPr="005D2AE4">
        <w:rPr>
          <w:rFonts w:ascii="Times New Roman" w:hAnsi="Times New Roman" w:cs="Times New Roman"/>
        </w:rPr>
        <w:t>жилищно</w:t>
      </w:r>
      <w:proofErr w:type="spellEnd"/>
      <w:r w:rsidR="004C5E79" w:rsidRPr="005D2AE4">
        <w:rPr>
          <w:rFonts w:ascii="Times New Roman" w:hAnsi="Times New Roman" w:cs="Times New Roman"/>
        </w:rPr>
        <w:t xml:space="preserve"> - коммунального хозяйства к отопительному периоду 2024 - 2025 года:</w:t>
      </w:r>
    </w:p>
    <w:p w:rsidR="004C5E79" w:rsidRPr="005D2AE4" w:rsidRDefault="00910D5D" w:rsidP="005D2AE4">
      <w:pPr>
        <w:spacing w:after="0" w:line="240" w:lineRule="auto"/>
        <w:ind w:right="-104"/>
        <w:jc w:val="both"/>
        <w:rPr>
          <w:rFonts w:ascii="Times New Roman" w:hAnsi="Times New Roman" w:cs="Times New Roman"/>
        </w:rPr>
      </w:pPr>
      <w:r w:rsidRPr="005D2AE4">
        <w:rPr>
          <w:rFonts w:ascii="Times New Roman" w:hAnsi="Times New Roman" w:cs="Times New Roman"/>
          <w:i/>
        </w:rPr>
        <w:tab/>
      </w:r>
      <w:r w:rsidR="004C5E79" w:rsidRPr="005D2AE4">
        <w:rPr>
          <w:rFonts w:ascii="Times New Roman" w:hAnsi="Times New Roman" w:cs="Times New Roman"/>
          <w:i/>
        </w:rPr>
        <w:t xml:space="preserve"> - </w:t>
      </w:r>
      <w:r w:rsidR="004C5E79" w:rsidRPr="005D2AE4">
        <w:rPr>
          <w:rFonts w:ascii="Times New Roman" w:hAnsi="Times New Roman" w:cs="Times New Roman"/>
        </w:rPr>
        <w:t>Проведен капитальный ремонт сетей теплоснабжения от котельной НПС с. Сюмси (на участке от ТП до ТКЗ, от ТКЗ до ТК</w:t>
      </w:r>
      <w:proofErr w:type="gramStart"/>
      <w:r w:rsidR="004C5E79" w:rsidRPr="005D2AE4">
        <w:rPr>
          <w:rFonts w:ascii="Times New Roman" w:hAnsi="Times New Roman" w:cs="Times New Roman"/>
        </w:rPr>
        <w:t>4</w:t>
      </w:r>
      <w:proofErr w:type="gramEnd"/>
      <w:r w:rsidR="004C5E79" w:rsidRPr="005D2AE4">
        <w:rPr>
          <w:rFonts w:ascii="Times New Roman" w:hAnsi="Times New Roman" w:cs="Times New Roman"/>
        </w:rPr>
        <w:t xml:space="preserve">, от ТКЗ до здания Лесхоза, от ТК4 до Административного здания ЖКХ, отводки на гаражи и токарную мастерскую) в с. Сюмси </w:t>
      </w:r>
      <w:proofErr w:type="spellStart"/>
      <w:r w:rsidR="004C5E79" w:rsidRPr="005D2AE4">
        <w:rPr>
          <w:rFonts w:ascii="Times New Roman" w:hAnsi="Times New Roman" w:cs="Times New Roman"/>
        </w:rPr>
        <w:t>Сюмсинского</w:t>
      </w:r>
      <w:proofErr w:type="spellEnd"/>
      <w:r w:rsidR="004C5E79" w:rsidRPr="005D2AE4">
        <w:rPr>
          <w:rFonts w:ascii="Times New Roman" w:hAnsi="Times New Roman" w:cs="Times New Roman"/>
        </w:rPr>
        <w:t xml:space="preserve"> района Удмуртской Республики протяженностью 950 м на сумму 3 500 560,40</w:t>
      </w:r>
      <w:r w:rsidRPr="005D2AE4">
        <w:rPr>
          <w:rFonts w:ascii="Times New Roman" w:hAnsi="Times New Roman" w:cs="Times New Roman"/>
        </w:rPr>
        <w:t xml:space="preserve"> руб.</w:t>
      </w:r>
    </w:p>
    <w:p w:rsidR="004C5E79" w:rsidRPr="005D2AE4" w:rsidRDefault="00A62E05" w:rsidP="00A62E05">
      <w:pPr>
        <w:spacing w:after="0" w:line="240" w:lineRule="auto"/>
        <w:ind w:right="140" w:firstLine="567"/>
        <w:jc w:val="center"/>
        <w:rPr>
          <w:rFonts w:ascii="Times New Roman" w:hAnsi="Times New Roman" w:cs="Times New Roman"/>
        </w:rPr>
      </w:pPr>
      <w:r w:rsidRPr="005D2AE4">
        <w:rPr>
          <w:rFonts w:ascii="Times New Roman" w:hAnsi="Times New Roman" w:cs="Times New Roman"/>
          <w:i/>
          <w:noProof/>
        </w:rPr>
        <w:drawing>
          <wp:inline distT="0" distB="0" distL="0" distR="0">
            <wp:extent cx="1610781" cy="1094400"/>
            <wp:effectExtent l="0" t="0" r="0" b="0"/>
            <wp:docPr id="104" name="Рисунок 2" descr="теплотрасса НПС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плотрасса НПС До"/>
                    <pic:cNvPicPr>
                      <a:picLocks noChangeAspect="1" noChangeArrowheads="1"/>
                    </pic:cNvPicPr>
                  </pic:nvPicPr>
                  <pic:blipFill>
                    <a:blip r:embed="rId35" cstate="print"/>
                    <a:srcRect/>
                    <a:stretch>
                      <a:fillRect/>
                    </a:stretch>
                  </pic:blipFill>
                  <pic:spPr bwMode="auto">
                    <a:xfrm>
                      <a:off x="0" y="0"/>
                      <a:ext cx="1615382" cy="1097526"/>
                    </a:xfrm>
                    <a:prstGeom prst="rect">
                      <a:avLst/>
                    </a:prstGeom>
                    <a:noFill/>
                    <a:ln w="9525">
                      <a:noFill/>
                      <a:miter lim="800000"/>
                      <a:headEnd/>
                      <a:tailEnd/>
                    </a:ln>
                  </pic:spPr>
                </pic:pic>
              </a:graphicData>
            </a:graphic>
          </wp:inline>
        </w:drawing>
      </w:r>
      <w:r w:rsidRPr="005D2AE4">
        <w:rPr>
          <w:rFonts w:ascii="Times New Roman" w:hAnsi="Times New Roman" w:cs="Times New Roman"/>
          <w:i/>
          <w:noProof/>
        </w:rPr>
        <w:drawing>
          <wp:inline distT="0" distB="0" distL="0" distR="0">
            <wp:extent cx="1476000" cy="1074751"/>
            <wp:effectExtent l="0" t="0" r="0" b="0"/>
            <wp:docPr id="103" name="Рисунок 3" descr="теплотрасса НПС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плотрасса НПС после"/>
                    <pic:cNvPicPr>
                      <a:picLocks noChangeAspect="1" noChangeArrowheads="1"/>
                    </pic:cNvPicPr>
                  </pic:nvPicPr>
                  <pic:blipFill>
                    <a:blip r:embed="rId36"/>
                    <a:srcRect/>
                    <a:stretch>
                      <a:fillRect/>
                    </a:stretch>
                  </pic:blipFill>
                  <pic:spPr bwMode="auto">
                    <a:xfrm>
                      <a:off x="0" y="0"/>
                      <a:ext cx="1481604" cy="1078831"/>
                    </a:xfrm>
                    <a:prstGeom prst="rect">
                      <a:avLst/>
                    </a:prstGeom>
                    <a:noFill/>
                    <a:ln w="9525">
                      <a:noFill/>
                      <a:miter lim="800000"/>
                      <a:headEnd/>
                      <a:tailEnd/>
                    </a:ln>
                  </pic:spPr>
                </pic:pic>
              </a:graphicData>
            </a:graphic>
          </wp:inline>
        </w:drawing>
      </w:r>
    </w:p>
    <w:p w:rsidR="004C5E79" w:rsidRPr="005D2AE4" w:rsidRDefault="004C5E79" w:rsidP="005D2AE4">
      <w:pPr>
        <w:numPr>
          <w:ilvl w:val="0"/>
          <w:numId w:val="4"/>
        </w:numPr>
        <w:spacing w:after="0" w:line="240" w:lineRule="auto"/>
        <w:ind w:right="-104" w:firstLine="207"/>
        <w:jc w:val="both"/>
        <w:rPr>
          <w:rFonts w:ascii="Times New Roman" w:hAnsi="Times New Roman" w:cs="Times New Roman"/>
          <w:i/>
        </w:rPr>
      </w:pPr>
      <w:r w:rsidRPr="005D2AE4">
        <w:rPr>
          <w:rFonts w:ascii="Times New Roman" w:hAnsi="Times New Roman" w:cs="Times New Roman"/>
          <w:i/>
        </w:rPr>
        <w:lastRenderedPageBreak/>
        <w:t>Газоснабжение:</w:t>
      </w:r>
    </w:p>
    <w:p w:rsidR="004C5E79" w:rsidRPr="005D2AE4" w:rsidRDefault="004C5E79" w:rsidP="005D2AE4">
      <w:pPr>
        <w:spacing w:after="0" w:line="240" w:lineRule="auto"/>
        <w:ind w:left="927" w:right="-104"/>
        <w:jc w:val="both"/>
        <w:rPr>
          <w:rFonts w:ascii="Times New Roman" w:hAnsi="Times New Roman" w:cs="Times New Roman"/>
          <w:b/>
          <w:color w:val="FF0000"/>
        </w:rPr>
      </w:pPr>
      <w:r w:rsidRPr="005D2AE4">
        <w:rPr>
          <w:rFonts w:ascii="Times New Roman" w:hAnsi="Times New Roman" w:cs="Times New Roman"/>
        </w:rPr>
        <w:t xml:space="preserve">Количество заключенных договоров на </w:t>
      </w:r>
      <w:proofErr w:type="spellStart"/>
      <w:r w:rsidRPr="005D2AE4">
        <w:rPr>
          <w:rFonts w:ascii="Times New Roman" w:hAnsi="Times New Roman" w:cs="Times New Roman"/>
        </w:rPr>
        <w:t>догазификацию</w:t>
      </w:r>
      <w:proofErr w:type="spellEnd"/>
      <w:r w:rsidRPr="005D2AE4">
        <w:rPr>
          <w:rFonts w:ascii="Times New Roman" w:hAnsi="Times New Roman" w:cs="Times New Roman"/>
        </w:rPr>
        <w:t xml:space="preserve"> – 969, фактически подключенных домовладений – 588 шт.</w:t>
      </w:r>
    </w:p>
    <w:p w:rsidR="004C5E79" w:rsidRPr="005D2AE4" w:rsidRDefault="004C5E79" w:rsidP="005D2AE4">
      <w:pPr>
        <w:spacing w:after="0" w:line="240" w:lineRule="auto"/>
        <w:ind w:left="852" w:hanging="852"/>
        <w:jc w:val="center"/>
        <w:rPr>
          <w:rFonts w:ascii="Times New Roman" w:hAnsi="Times New Roman" w:cs="Times New Roman"/>
          <w:b/>
        </w:rPr>
      </w:pPr>
      <w:r w:rsidRPr="005D2AE4">
        <w:rPr>
          <w:rFonts w:ascii="Times New Roman" w:hAnsi="Times New Roman" w:cs="Times New Roman"/>
          <w:b/>
        </w:rPr>
        <w:t>2. Строительство, архитектура и жилищная политика.</w:t>
      </w:r>
    </w:p>
    <w:p w:rsidR="004C5E79" w:rsidRPr="005D2AE4" w:rsidRDefault="004C5E79" w:rsidP="005D2AE4">
      <w:pPr>
        <w:spacing w:after="0" w:line="240" w:lineRule="auto"/>
        <w:ind w:firstLine="502"/>
        <w:jc w:val="both"/>
        <w:rPr>
          <w:rFonts w:ascii="Times New Roman" w:hAnsi="Times New Roman" w:cs="Times New Roman"/>
        </w:rPr>
      </w:pPr>
      <w:r w:rsidRPr="005D2AE4">
        <w:rPr>
          <w:rFonts w:ascii="Times New Roman" w:hAnsi="Times New Roman" w:cs="Times New Roman"/>
          <w:i/>
        </w:rPr>
        <w:t>1. Строительство:</w:t>
      </w:r>
      <w:r w:rsidRPr="005D2AE4">
        <w:rPr>
          <w:rFonts w:ascii="Times New Roman" w:hAnsi="Times New Roman" w:cs="Times New Roman"/>
        </w:rPr>
        <w:t xml:space="preserve"> Ежегодно выполняются плановые задания по вводу в эксплуатацию жилых домов, за </w:t>
      </w:r>
      <w:r w:rsidRPr="005D2AE4">
        <w:rPr>
          <w:rFonts w:ascii="Times New Roman" w:hAnsi="Times New Roman" w:cs="Times New Roman"/>
          <w:lang w:val="en-US"/>
        </w:rPr>
        <w:t>I</w:t>
      </w:r>
      <w:r w:rsidRPr="005D2AE4">
        <w:rPr>
          <w:rFonts w:ascii="Times New Roman" w:hAnsi="Times New Roman" w:cs="Times New Roman"/>
        </w:rPr>
        <w:t xml:space="preserve"> полугодие 2024 года введено 2015 кв.м. общей площади жилых домов.</w:t>
      </w:r>
    </w:p>
    <w:p w:rsidR="004C5E79" w:rsidRPr="005D2AE4" w:rsidRDefault="004C5E79" w:rsidP="005D2AE4">
      <w:pPr>
        <w:spacing w:after="0" w:line="240" w:lineRule="auto"/>
        <w:ind w:firstLine="502"/>
        <w:jc w:val="both"/>
        <w:rPr>
          <w:rFonts w:ascii="Times New Roman" w:hAnsi="Times New Roman" w:cs="Times New Roman"/>
        </w:rPr>
      </w:pPr>
      <w:r w:rsidRPr="005D2AE4">
        <w:rPr>
          <w:rFonts w:ascii="Times New Roman" w:hAnsi="Times New Roman" w:cs="Times New Roman"/>
        </w:rPr>
        <w:t>Застройщиками направлено 18 уведомлений о соответствии установленным параметрам и допустимости ИЖС на земельных участках, 38 разрешения на производство земляных работ.</w:t>
      </w:r>
    </w:p>
    <w:p w:rsidR="004C5E79" w:rsidRPr="005D2AE4" w:rsidRDefault="004C5E79" w:rsidP="005D2AE4">
      <w:pPr>
        <w:spacing w:after="0" w:line="240" w:lineRule="auto"/>
        <w:ind w:firstLine="426"/>
        <w:rPr>
          <w:rFonts w:ascii="Times New Roman" w:hAnsi="Times New Roman" w:cs="Times New Roman"/>
        </w:rPr>
      </w:pPr>
      <w:r w:rsidRPr="005D2AE4">
        <w:rPr>
          <w:rFonts w:ascii="Times New Roman" w:hAnsi="Times New Roman" w:cs="Times New Roman"/>
        </w:rPr>
        <w:t>Составлено смет:</w:t>
      </w:r>
    </w:p>
    <w:p w:rsidR="004C5E79" w:rsidRPr="005D2AE4" w:rsidRDefault="004C5E79" w:rsidP="005D2AE4">
      <w:pPr>
        <w:spacing w:after="0" w:line="240" w:lineRule="auto"/>
        <w:rPr>
          <w:rFonts w:ascii="Times New Roman" w:hAnsi="Times New Roman" w:cs="Times New Roman"/>
        </w:rPr>
      </w:pPr>
      <w:r w:rsidRPr="005D2AE4">
        <w:rPr>
          <w:rFonts w:ascii="Times New Roman" w:hAnsi="Times New Roman" w:cs="Times New Roman"/>
        </w:rPr>
        <w:t>По ТО и ТУ -50 шт.</w:t>
      </w:r>
    </w:p>
    <w:p w:rsidR="004C5E79" w:rsidRPr="005D2AE4" w:rsidRDefault="004C5E79" w:rsidP="005D2AE4">
      <w:pPr>
        <w:spacing w:after="0" w:line="240" w:lineRule="auto"/>
        <w:rPr>
          <w:rFonts w:ascii="Times New Roman" w:hAnsi="Times New Roman" w:cs="Times New Roman"/>
        </w:rPr>
      </w:pPr>
      <w:r w:rsidRPr="005D2AE4">
        <w:rPr>
          <w:rFonts w:ascii="Times New Roman" w:hAnsi="Times New Roman" w:cs="Times New Roman"/>
        </w:rPr>
        <w:t>Получено 10 положительных заключений.</w:t>
      </w:r>
    </w:p>
    <w:p w:rsidR="004C5E79" w:rsidRPr="005D2AE4" w:rsidRDefault="004C5E79" w:rsidP="005D2AE4">
      <w:pPr>
        <w:pStyle w:val="a8"/>
        <w:numPr>
          <w:ilvl w:val="1"/>
          <w:numId w:val="2"/>
        </w:numPr>
        <w:spacing w:after="0" w:line="240" w:lineRule="auto"/>
        <w:jc w:val="both"/>
        <w:rPr>
          <w:rFonts w:ascii="Times New Roman" w:hAnsi="Times New Roman"/>
          <w:i/>
        </w:rPr>
      </w:pPr>
      <w:r w:rsidRPr="005D2AE4">
        <w:rPr>
          <w:rFonts w:ascii="Times New Roman" w:hAnsi="Times New Roman"/>
          <w:i/>
        </w:rPr>
        <w:t>Капитальный ремонт МКД:</w:t>
      </w:r>
    </w:p>
    <w:p w:rsidR="004C5E79" w:rsidRPr="005D2AE4" w:rsidRDefault="004C5E79" w:rsidP="005D2AE4">
      <w:pPr>
        <w:pStyle w:val="a8"/>
        <w:numPr>
          <w:ilvl w:val="1"/>
          <w:numId w:val="2"/>
        </w:numPr>
        <w:spacing w:after="0" w:line="240" w:lineRule="auto"/>
        <w:jc w:val="both"/>
        <w:rPr>
          <w:rFonts w:ascii="Times New Roman" w:hAnsi="Times New Roman"/>
        </w:rPr>
      </w:pPr>
      <w:r w:rsidRPr="005D2AE4">
        <w:rPr>
          <w:rFonts w:ascii="Times New Roman" w:hAnsi="Times New Roman"/>
        </w:rPr>
        <w:t xml:space="preserve"> Проведено 9 внеочередных собраний с собственниками МКД с целью обследования.</w:t>
      </w:r>
    </w:p>
    <w:p w:rsidR="004C5E79" w:rsidRPr="005D2AE4" w:rsidRDefault="004C5E79" w:rsidP="005D2AE4">
      <w:pPr>
        <w:spacing w:after="0" w:line="240" w:lineRule="auto"/>
        <w:ind w:left="142" w:firstLine="425"/>
        <w:jc w:val="both"/>
        <w:rPr>
          <w:rFonts w:ascii="Times New Roman" w:hAnsi="Times New Roman" w:cs="Times New Roman"/>
          <w:i/>
        </w:rPr>
      </w:pPr>
      <w:r w:rsidRPr="005D2AE4">
        <w:rPr>
          <w:rFonts w:ascii="Times New Roman" w:hAnsi="Times New Roman" w:cs="Times New Roman"/>
          <w:i/>
        </w:rPr>
        <w:t xml:space="preserve">2.Градостроительство:        </w:t>
      </w:r>
    </w:p>
    <w:p w:rsidR="004C5E79" w:rsidRPr="005D2AE4" w:rsidRDefault="004C5E79" w:rsidP="005D2AE4">
      <w:pPr>
        <w:spacing w:after="0" w:line="240" w:lineRule="auto"/>
        <w:ind w:left="142" w:firstLine="425"/>
        <w:jc w:val="both"/>
        <w:rPr>
          <w:rFonts w:ascii="Times New Roman" w:eastAsia="Calibri" w:hAnsi="Times New Roman" w:cs="Times New Roman"/>
          <w:bCs/>
        </w:rPr>
      </w:pPr>
      <w:r w:rsidRPr="005D2AE4">
        <w:rPr>
          <w:rFonts w:ascii="Times New Roman" w:hAnsi="Times New Roman" w:cs="Times New Roman"/>
        </w:rPr>
        <w:t xml:space="preserve">Продолжаются работы по внесению сведений в Единый государственный реестр недвижимости по местоположению границ населенных пунктов и территориальных </w:t>
      </w:r>
      <w:proofErr w:type="spellStart"/>
      <w:r w:rsidRPr="005D2AE4">
        <w:rPr>
          <w:rFonts w:ascii="Times New Roman" w:hAnsi="Times New Roman" w:cs="Times New Roman"/>
        </w:rPr>
        <w:t>зон</w:t>
      </w:r>
      <w:proofErr w:type="gramStart"/>
      <w:r w:rsidRPr="005D2AE4">
        <w:rPr>
          <w:rFonts w:ascii="Times New Roman" w:hAnsi="Times New Roman" w:cs="Times New Roman"/>
        </w:rPr>
        <w:t>.З</w:t>
      </w:r>
      <w:proofErr w:type="gramEnd"/>
      <w:r w:rsidRPr="005D2AE4">
        <w:rPr>
          <w:rFonts w:ascii="Times New Roman" w:hAnsi="Times New Roman" w:cs="Times New Roman"/>
        </w:rPr>
        <w:t>аключен</w:t>
      </w:r>
      <w:proofErr w:type="spellEnd"/>
      <w:r w:rsidRPr="005D2AE4">
        <w:rPr>
          <w:rFonts w:ascii="Times New Roman" w:hAnsi="Times New Roman" w:cs="Times New Roman"/>
        </w:rPr>
        <w:t xml:space="preserve"> муниципальный контракт № ВР01137688-Т</w:t>
      </w:r>
      <w:r w:rsidRPr="005D2AE4">
        <w:rPr>
          <w:rFonts w:ascii="Times New Roman" w:hAnsi="Times New Roman" w:cs="Times New Roman"/>
          <w:lang w:val="en-US"/>
        </w:rPr>
        <w:t>R</w:t>
      </w:r>
      <w:r w:rsidRPr="005D2AE4">
        <w:rPr>
          <w:rFonts w:ascii="Times New Roman" w:hAnsi="Times New Roman" w:cs="Times New Roman"/>
        </w:rPr>
        <w:t>от 3 июля 2024 года по подготовке документации для постановки на государственный кадастровый учет границ 5 населенных пунктов и 12 территориальных зон МО «</w:t>
      </w:r>
      <w:proofErr w:type="spellStart"/>
      <w:r w:rsidRPr="005D2AE4">
        <w:rPr>
          <w:rFonts w:ascii="Times New Roman" w:hAnsi="Times New Roman" w:cs="Times New Roman"/>
        </w:rPr>
        <w:t>Гуринское</w:t>
      </w:r>
      <w:proofErr w:type="spellEnd"/>
      <w:r w:rsidRPr="005D2AE4">
        <w:rPr>
          <w:rFonts w:ascii="Times New Roman" w:hAnsi="Times New Roman" w:cs="Times New Roman"/>
        </w:rPr>
        <w:t>».</w:t>
      </w:r>
    </w:p>
    <w:p w:rsidR="004C5E79" w:rsidRPr="005D2AE4" w:rsidRDefault="004C5E79" w:rsidP="005D2AE4">
      <w:pPr>
        <w:numPr>
          <w:ilvl w:val="0"/>
          <w:numId w:val="4"/>
        </w:numPr>
        <w:spacing w:after="0" w:line="240" w:lineRule="auto"/>
        <w:jc w:val="both"/>
        <w:rPr>
          <w:rFonts w:ascii="Times New Roman" w:hAnsi="Times New Roman" w:cs="Times New Roman"/>
          <w:i/>
        </w:rPr>
      </w:pPr>
      <w:r w:rsidRPr="005D2AE4">
        <w:rPr>
          <w:rFonts w:ascii="Times New Roman" w:hAnsi="Times New Roman" w:cs="Times New Roman"/>
          <w:i/>
        </w:rPr>
        <w:t>Информация по жилищным вопросам:</w:t>
      </w:r>
    </w:p>
    <w:p w:rsidR="004C5E79" w:rsidRPr="005D2AE4" w:rsidRDefault="004C5E79" w:rsidP="005D2AE4">
      <w:pPr>
        <w:spacing w:after="0" w:line="240" w:lineRule="auto"/>
        <w:ind w:left="142" w:firstLine="425"/>
        <w:jc w:val="both"/>
        <w:rPr>
          <w:rFonts w:ascii="Times New Roman" w:hAnsi="Times New Roman" w:cs="Times New Roman"/>
        </w:rPr>
      </w:pPr>
      <w:r w:rsidRPr="005D2AE4">
        <w:rPr>
          <w:rFonts w:ascii="Times New Roman" w:hAnsi="Times New Roman" w:cs="Times New Roman"/>
        </w:rPr>
        <w:t>На очереди в качестве нуждающихся 438 семей, в.т</w:t>
      </w:r>
      <w:proofErr w:type="gramStart"/>
      <w:r w:rsidRPr="005D2AE4">
        <w:rPr>
          <w:rFonts w:ascii="Times New Roman" w:hAnsi="Times New Roman" w:cs="Times New Roman"/>
        </w:rPr>
        <w:t>.ч</w:t>
      </w:r>
      <w:proofErr w:type="gramEnd"/>
      <w:r w:rsidRPr="005D2AE4">
        <w:rPr>
          <w:rFonts w:ascii="Times New Roman" w:hAnsi="Times New Roman" w:cs="Times New Roman"/>
        </w:rPr>
        <w:t>: многодетных -89 и молодых семей - 71.</w:t>
      </w:r>
    </w:p>
    <w:p w:rsidR="004C5E79" w:rsidRPr="005D2AE4" w:rsidRDefault="004C5E79" w:rsidP="005D2AE4">
      <w:pPr>
        <w:spacing w:after="0" w:line="240" w:lineRule="auto"/>
        <w:ind w:firstLine="284"/>
        <w:jc w:val="both"/>
        <w:rPr>
          <w:rFonts w:ascii="Times New Roman" w:hAnsi="Times New Roman" w:cs="Times New Roman"/>
        </w:rPr>
      </w:pPr>
      <w:r w:rsidRPr="005D2AE4">
        <w:rPr>
          <w:rFonts w:ascii="Times New Roman" w:hAnsi="Times New Roman" w:cs="Times New Roman"/>
        </w:rPr>
        <w:t>1. Результаты работы жилищной комиссии:</w:t>
      </w:r>
    </w:p>
    <w:p w:rsidR="004C5E79" w:rsidRPr="005D2AE4" w:rsidRDefault="004C5E79" w:rsidP="005D2AE4">
      <w:pPr>
        <w:spacing w:after="0" w:line="240" w:lineRule="auto"/>
        <w:ind w:firstLine="284"/>
        <w:jc w:val="both"/>
        <w:rPr>
          <w:rFonts w:ascii="Times New Roman" w:hAnsi="Times New Roman" w:cs="Times New Roman"/>
        </w:rPr>
      </w:pPr>
      <w:r w:rsidRPr="005D2AE4">
        <w:rPr>
          <w:rFonts w:ascii="Times New Roman" w:hAnsi="Times New Roman" w:cs="Times New Roman"/>
        </w:rPr>
        <w:t>- 8 семей снято с учета  в качестве нуждающихся в жилых помещениях, предоставляемых по договорам социального найма;</w:t>
      </w:r>
    </w:p>
    <w:p w:rsidR="004C5E79" w:rsidRPr="005D2AE4" w:rsidRDefault="004C5E79" w:rsidP="005D2AE4">
      <w:pPr>
        <w:spacing w:after="0" w:line="240" w:lineRule="auto"/>
        <w:ind w:firstLine="284"/>
        <w:jc w:val="both"/>
        <w:rPr>
          <w:rFonts w:ascii="Times New Roman" w:hAnsi="Times New Roman" w:cs="Times New Roman"/>
        </w:rPr>
      </w:pPr>
      <w:proofErr w:type="gramStart"/>
      <w:r w:rsidRPr="005D2AE4">
        <w:rPr>
          <w:rFonts w:ascii="Times New Roman" w:hAnsi="Times New Roman" w:cs="Times New Roman"/>
        </w:rPr>
        <w:t>-  3 многодетные семьи поставлены на учет в качестве нуждающихся в жилых помещениях, предоставляемых по договорам социального найма;</w:t>
      </w:r>
      <w:proofErr w:type="gramEnd"/>
    </w:p>
    <w:p w:rsidR="004C5E79" w:rsidRPr="005D2AE4" w:rsidRDefault="004C5E79" w:rsidP="005D2AE4">
      <w:pPr>
        <w:spacing w:after="0" w:line="240" w:lineRule="auto"/>
        <w:ind w:firstLine="284"/>
        <w:jc w:val="both"/>
        <w:rPr>
          <w:rFonts w:ascii="Times New Roman" w:hAnsi="Times New Roman" w:cs="Times New Roman"/>
        </w:rPr>
      </w:pPr>
      <w:r w:rsidRPr="005D2AE4">
        <w:rPr>
          <w:rFonts w:ascii="Times New Roman" w:hAnsi="Times New Roman" w:cs="Times New Roman"/>
        </w:rPr>
        <w:t>- 3 семьям предоставлено жилое помещение специализированного маневренного фонда;</w:t>
      </w:r>
    </w:p>
    <w:p w:rsidR="004C5E79" w:rsidRPr="005D2AE4" w:rsidRDefault="004C5E79" w:rsidP="005D2AE4">
      <w:pPr>
        <w:spacing w:after="0" w:line="240" w:lineRule="auto"/>
        <w:ind w:firstLine="284"/>
        <w:jc w:val="both"/>
        <w:rPr>
          <w:rFonts w:ascii="Times New Roman" w:hAnsi="Times New Roman" w:cs="Times New Roman"/>
        </w:rPr>
      </w:pPr>
      <w:r w:rsidRPr="005D2AE4">
        <w:rPr>
          <w:rFonts w:ascii="Times New Roman" w:hAnsi="Times New Roman" w:cs="Times New Roman"/>
        </w:rPr>
        <w:t>- 1 молодая семья получила социальную выплату на улучшение жилищных условий;</w:t>
      </w:r>
    </w:p>
    <w:p w:rsidR="004C5E79" w:rsidRPr="005D2AE4" w:rsidRDefault="004C5E79" w:rsidP="005D2AE4">
      <w:pPr>
        <w:spacing w:after="0" w:line="240" w:lineRule="auto"/>
        <w:ind w:firstLine="284"/>
        <w:jc w:val="both"/>
        <w:rPr>
          <w:rFonts w:ascii="Times New Roman" w:hAnsi="Times New Roman" w:cs="Times New Roman"/>
        </w:rPr>
      </w:pPr>
      <w:r w:rsidRPr="005D2AE4">
        <w:rPr>
          <w:rFonts w:ascii="Times New Roman" w:hAnsi="Times New Roman" w:cs="Times New Roman"/>
        </w:rPr>
        <w:t>- 9 молодых семей включены в список семей-участников, изъявивших желание получить социальную выплату в 2025 года.</w:t>
      </w:r>
    </w:p>
    <w:p w:rsidR="004C5E79" w:rsidRPr="005D2AE4" w:rsidRDefault="004C5E79" w:rsidP="005D2AE4">
      <w:pPr>
        <w:pStyle w:val="a8"/>
        <w:spacing w:after="0" w:line="240" w:lineRule="auto"/>
        <w:ind w:left="0" w:firstLine="284"/>
        <w:jc w:val="both"/>
        <w:rPr>
          <w:rFonts w:ascii="Times New Roman" w:hAnsi="Times New Roman"/>
        </w:rPr>
      </w:pPr>
      <w:r w:rsidRPr="005D2AE4">
        <w:rPr>
          <w:rFonts w:ascii="Times New Roman" w:hAnsi="Times New Roman"/>
        </w:rPr>
        <w:t xml:space="preserve">2.  Рабочей группой по осуществлению </w:t>
      </w:r>
      <w:proofErr w:type="gramStart"/>
      <w:r w:rsidRPr="005D2AE4">
        <w:rPr>
          <w:rFonts w:ascii="Times New Roman" w:hAnsi="Times New Roman"/>
        </w:rPr>
        <w:t>контроля за</w:t>
      </w:r>
      <w:proofErr w:type="gramEnd"/>
      <w:r w:rsidRPr="005D2AE4">
        <w:rPr>
          <w:rFonts w:ascii="Times New Roman" w:hAnsi="Times New Roman"/>
        </w:rPr>
        <w:t xml:space="preserve"> использованием жилых помещений муниципального жилищного фонда было обследовано 9 жилых помещений.</w:t>
      </w:r>
    </w:p>
    <w:p w:rsidR="004C5E79" w:rsidRPr="005D2AE4" w:rsidRDefault="004C5E79" w:rsidP="005D2AE4">
      <w:pPr>
        <w:pStyle w:val="a8"/>
        <w:spacing w:after="0" w:line="240" w:lineRule="auto"/>
        <w:ind w:left="0" w:firstLine="284"/>
        <w:jc w:val="both"/>
        <w:rPr>
          <w:rFonts w:ascii="Times New Roman" w:hAnsi="Times New Roman"/>
        </w:rPr>
      </w:pPr>
      <w:r w:rsidRPr="005D2AE4">
        <w:rPr>
          <w:rFonts w:ascii="Times New Roman" w:hAnsi="Times New Roman"/>
        </w:rPr>
        <w:t xml:space="preserve">3. Отработано 45 обращений от граждан по жилищным и </w:t>
      </w:r>
      <w:proofErr w:type="spellStart"/>
      <w:r w:rsidRPr="005D2AE4">
        <w:rPr>
          <w:rFonts w:ascii="Times New Roman" w:hAnsi="Times New Roman"/>
        </w:rPr>
        <w:t>жилищно</w:t>
      </w:r>
      <w:proofErr w:type="spellEnd"/>
      <w:r w:rsidRPr="005D2AE4">
        <w:rPr>
          <w:rFonts w:ascii="Times New Roman" w:hAnsi="Times New Roman"/>
        </w:rPr>
        <w:t xml:space="preserve"> – коммунальным вопросам, от Управления Президента – 10, от прокуратуры </w:t>
      </w:r>
      <w:proofErr w:type="spellStart"/>
      <w:r w:rsidRPr="005D2AE4">
        <w:rPr>
          <w:rFonts w:ascii="Times New Roman" w:hAnsi="Times New Roman"/>
        </w:rPr>
        <w:t>Сюмсинского</w:t>
      </w:r>
      <w:proofErr w:type="spellEnd"/>
      <w:r w:rsidRPr="005D2AE4">
        <w:rPr>
          <w:rFonts w:ascii="Times New Roman" w:hAnsi="Times New Roman"/>
        </w:rPr>
        <w:t xml:space="preserve"> района – 30.</w:t>
      </w:r>
    </w:p>
    <w:p w:rsidR="004C5E79" w:rsidRPr="005D2AE4" w:rsidRDefault="004C5E79" w:rsidP="005D2AE4">
      <w:pPr>
        <w:tabs>
          <w:tab w:val="center" w:pos="2379"/>
          <w:tab w:val="left" w:pos="3684"/>
        </w:tabs>
        <w:spacing w:after="0" w:line="240" w:lineRule="auto"/>
        <w:jc w:val="center"/>
        <w:rPr>
          <w:rFonts w:ascii="Times New Roman" w:hAnsi="Times New Roman" w:cs="Times New Roman"/>
        </w:rPr>
      </w:pPr>
      <w:r w:rsidRPr="005D2AE4">
        <w:rPr>
          <w:rFonts w:ascii="Times New Roman" w:hAnsi="Times New Roman" w:cs="Times New Roman"/>
          <w:b/>
        </w:rPr>
        <w:t>3. Энергосбережение</w:t>
      </w:r>
      <w:r w:rsidRPr="005D2AE4">
        <w:rPr>
          <w:rFonts w:ascii="Times New Roman" w:hAnsi="Times New Roman" w:cs="Times New Roman"/>
        </w:rPr>
        <w:t>.</w:t>
      </w:r>
    </w:p>
    <w:p w:rsidR="004C5E79" w:rsidRPr="005D2AE4" w:rsidRDefault="004C5E79"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 xml:space="preserve">1. В Минстрой УР направлена заявка на 2025 год на получение субсидии для реализации мероприятий муниципальной программы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муниципального образования " </w:t>
      </w:r>
      <w:r w:rsidRPr="005D2AE4">
        <w:rPr>
          <w:rFonts w:ascii="Times New Roman" w:hAnsi="Times New Roman" w:cs="Times New Roman"/>
          <w:b/>
        </w:rPr>
        <w:t xml:space="preserve">на </w:t>
      </w:r>
      <w:proofErr w:type="spellStart"/>
      <w:r w:rsidRPr="005D2AE4">
        <w:rPr>
          <w:rFonts w:ascii="Times New Roman" w:hAnsi="Times New Roman" w:cs="Times New Roman"/>
          <w:b/>
        </w:rPr>
        <w:t>общуюсумму</w:t>
      </w:r>
      <w:proofErr w:type="spellEnd"/>
      <w:r w:rsidRPr="005D2AE4">
        <w:rPr>
          <w:rFonts w:ascii="Times New Roman" w:hAnsi="Times New Roman" w:cs="Times New Roman"/>
          <w:b/>
        </w:rPr>
        <w:t xml:space="preserve"> 2474,75 тыс</w:t>
      </w:r>
      <w:proofErr w:type="gramStart"/>
      <w:r w:rsidRPr="005D2AE4">
        <w:rPr>
          <w:rFonts w:ascii="Times New Roman" w:hAnsi="Times New Roman" w:cs="Times New Roman"/>
          <w:b/>
        </w:rPr>
        <w:t>.р</w:t>
      </w:r>
      <w:proofErr w:type="gramEnd"/>
      <w:r w:rsidRPr="005D2AE4">
        <w:rPr>
          <w:rFonts w:ascii="Times New Roman" w:hAnsi="Times New Roman" w:cs="Times New Roman"/>
          <w:b/>
        </w:rPr>
        <w:t>уб</w:t>
      </w:r>
      <w:r w:rsidRPr="005D2AE4">
        <w:rPr>
          <w:rFonts w:ascii="Times New Roman" w:hAnsi="Times New Roman" w:cs="Times New Roman"/>
        </w:rPr>
        <w:t xml:space="preserve">. </w:t>
      </w:r>
    </w:p>
    <w:p w:rsidR="004C5E79" w:rsidRPr="005D2AE4" w:rsidRDefault="004C5E79"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Так же выполнены работы по замене 17 светильников уличного освещения</w:t>
      </w:r>
    </w:p>
    <w:tbl>
      <w:tblPr>
        <w:tblW w:w="9836" w:type="dxa"/>
        <w:jc w:val="center"/>
        <w:tblLook w:val="04A0"/>
      </w:tblPr>
      <w:tblGrid>
        <w:gridCol w:w="4918"/>
        <w:gridCol w:w="4918"/>
      </w:tblGrid>
      <w:tr w:rsidR="004C5E79" w:rsidRPr="005D2AE4" w:rsidTr="00395D7E">
        <w:trPr>
          <w:trHeight w:val="2274"/>
          <w:jc w:val="center"/>
        </w:trPr>
        <w:tc>
          <w:tcPr>
            <w:tcW w:w="4918" w:type="dxa"/>
          </w:tcPr>
          <w:p w:rsidR="004C5E79" w:rsidRPr="005D2AE4" w:rsidRDefault="004C5E79" w:rsidP="005D2AE4">
            <w:pPr>
              <w:tabs>
                <w:tab w:val="center" w:pos="2379"/>
                <w:tab w:val="left" w:pos="3684"/>
              </w:tabs>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656000" cy="1209600"/>
                  <wp:effectExtent l="0" t="0" r="0" b="0"/>
                  <wp:docPr id="101" name="Рисунок 4" descr="photo_2024-07-24_1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4-07-24_14-24-44"/>
                          <pic:cNvPicPr>
                            <a:picLocks noChangeAspect="1" noChangeArrowheads="1"/>
                          </pic:cNvPicPr>
                        </pic:nvPicPr>
                        <pic:blipFill>
                          <a:blip r:embed="rId37" cstate="print"/>
                          <a:srcRect/>
                          <a:stretch>
                            <a:fillRect/>
                          </a:stretch>
                        </pic:blipFill>
                        <pic:spPr bwMode="auto">
                          <a:xfrm>
                            <a:off x="0" y="0"/>
                            <a:ext cx="1658538" cy="1211454"/>
                          </a:xfrm>
                          <a:prstGeom prst="rect">
                            <a:avLst/>
                          </a:prstGeom>
                          <a:noFill/>
                          <a:ln w="9525">
                            <a:noFill/>
                            <a:miter lim="800000"/>
                            <a:headEnd/>
                            <a:tailEnd/>
                          </a:ln>
                        </pic:spPr>
                      </pic:pic>
                    </a:graphicData>
                  </a:graphic>
                </wp:inline>
              </w:drawing>
            </w:r>
          </w:p>
        </w:tc>
        <w:tc>
          <w:tcPr>
            <w:tcW w:w="4918" w:type="dxa"/>
          </w:tcPr>
          <w:p w:rsidR="004C5E79" w:rsidRPr="005D2AE4" w:rsidRDefault="004C5E79" w:rsidP="005D2AE4">
            <w:pPr>
              <w:tabs>
                <w:tab w:val="center" w:pos="2379"/>
                <w:tab w:val="left" w:pos="3684"/>
              </w:tabs>
              <w:spacing w:after="0" w:line="240" w:lineRule="auto"/>
              <w:jc w:val="both"/>
              <w:rPr>
                <w:rFonts w:ascii="Times New Roman" w:hAnsi="Times New Roman" w:cs="Times New Roman"/>
              </w:rPr>
            </w:pPr>
            <w:r w:rsidRPr="005D2AE4">
              <w:rPr>
                <w:rFonts w:ascii="Times New Roman" w:hAnsi="Times New Roman" w:cs="Times New Roman"/>
                <w:noProof/>
              </w:rPr>
              <w:drawing>
                <wp:inline distT="0" distB="0" distL="0" distR="0">
                  <wp:extent cx="1692000" cy="1214974"/>
                  <wp:effectExtent l="0" t="0" r="0" b="0"/>
                  <wp:docPr id="100" name="Рисунок 5" descr="photo_2024-07-24_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4-07-24_14-24-45"/>
                          <pic:cNvPicPr>
                            <a:picLocks noChangeAspect="1" noChangeArrowheads="1"/>
                          </pic:cNvPicPr>
                        </pic:nvPicPr>
                        <pic:blipFill>
                          <a:blip r:embed="rId38" cstate="print"/>
                          <a:srcRect/>
                          <a:stretch>
                            <a:fillRect/>
                          </a:stretch>
                        </pic:blipFill>
                        <pic:spPr bwMode="auto">
                          <a:xfrm>
                            <a:off x="0" y="0"/>
                            <a:ext cx="1691870" cy="1214881"/>
                          </a:xfrm>
                          <a:prstGeom prst="rect">
                            <a:avLst/>
                          </a:prstGeom>
                          <a:noFill/>
                          <a:ln w="9525">
                            <a:noFill/>
                            <a:miter lim="800000"/>
                            <a:headEnd/>
                            <a:tailEnd/>
                          </a:ln>
                        </pic:spPr>
                      </pic:pic>
                    </a:graphicData>
                  </a:graphic>
                </wp:inline>
              </w:drawing>
            </w:r>
          </w:p>
        </w:tc>
      </w:tr>
    </w:tbl>
    <w:p w:rsidR="004C5E79" w:rsidRPr="005D2AE4" w:rsidRDefault="004C5E79" w:rsidP="005D2AE4">
      <w:pPr>
        <w:tabs>
          <w:tab w:val="center" w:pos="2379"/>
          <w:tab w:val="left" w:pos="3684"/>
        </w:tabs>
        <w:spacing w:after="0" w:line="240" w:lineRule="auto"/>
        <w:ind w:firstLine="709"/>
        <w:jc w:val="center"/>
        <w:rPr>
          <w:rFonts w:ascii="Times New Roman" w:hAnsi="Times New Roman" w:cs="Times New Roman"/>
          <w:b/>
          <w:color w:val="000000"/>
        </w:rPr>
      </w:pPr>
      <w:r w:rsidRPr="005D2AE4">
        <w:rPr>
          <w:rFonts w:ascii="Times New Roman" w:hAnsi="Times New Roman" w:cs="Times New Roman"/>
          <w:b/>
          <w:color w:val="000000"/>
        </w:rPr>
        <w:t>7. Расселение из аварийного жилья.</w:t>
      </w:r>
    </w:p>
    <w:p w:rsidR="004C5E79" w:rsidRPr="005D2AE4" w:rsidRDefault="004C5E79" w:rsidP="005D2AE4">
      <w:pPr>
        <w:spacing w:after="0" w:line="240" w:lineRule="auto"/>
        <w:ind w:firstLine="426"/>
        <w:jc w:val="both"/>
        <w:rPr>
          <w:rFonts w:ascii="Times New Roman" w:hAnsi="Times New Roman" w:cs="Times New Roman"/>
        </w:rPr>
      </w:pPr>
      <w:r w:rsidRPr="005D2AE4">
        <w:rPr>
          <w:rFonts w:ascii="Times New Roman" w:hAnsi="Times New Roman" w:cs="Times New Roman"/>
        </w:rPr>
        <w:t xml:space="preserve">В рамках  региональной адресной программы по переселению из аварийного жилищного фонда выполнены работы по сносу многоквартирных домов по следующим </w:t>
      </w:r>
      <w:proofErr w:type="spellStart"/>
      <w:r w:rsidRPr="005D2AE4">
        <w:rPr>
          <w:rFonts w:ascii="Times New Roman" w:hAnsi="Times New Roman" w:cs="Times New Roman"/>
        </w:rPr>
        <w:t>адресам</w:t>
      </w:r>
      <w:proofErr w:type="gramStart"/>
      <w:r w:rsidRPr="005D2AE4">
        <w:rPr>
          <w:rFonts w:ascii="Times New Roman" w:hAnsi="Times New Roman" w:cs="Times New Roman"/>
        </w:rPr>
        <w:t>:с</w:t>
      </w:r>
      <w:proofErr w:type="spellEnd"/>
      <w:proofErr w:type="gramEnd"/>
      <w:r w:rsidRPr="005D2AE4">
        <w:rPr>
          <w:rFonts w:ascii="Times New Roman" w:hAnsi="Times New Roman" w:cs="Times New Roman"/>
        </w:rPr>
        <w:t>. Сюмси, ул. Лесная, д.3</w:t>
      </w:r>
    </w:p>
    <w:tbl>
      <w:tblPr>
        <w:tblW w:w="0" w:type="auto"/>
        <w:tblLook w:val="04A0"/>
      </w:tblPr>
      <w:tblGrid>
        <w:gridCol w:w="3799"/>
        <w:gridCol w:w="3505"/>
      </w:tblGrid>
      <w:tr w:rsidR="004C5E79" w:rsidRPr="005D2AE4" w:rsidTr="004C5E79">
        <w:trPr>
          <w:trHeight w:val="1090"/>
        </w:trPr>
        <w:tc>
          <w:tcPr>
            <w:tcW w:w="1379" w:type="dxa"/>
          </w:tcPr>
          <w:p w:rsidR="004C5E79" w:rsidRPr="005D2AE4" w:rsidRDefault="004C5E79" w:rsidP="00395D7E">
            <w:pPr>
              <w:spacing w:after="0" w:line="240" w:lineRule="auto"/>
              <w:jc w:val="center"/>
              <w:rPr>
                <w:rFonts w:ascii="Times New Roman" w:hAnsi="Times New Roman" w:cs="Times New Roman"/>
              </w:rPr>
            </w:pPr>
            <w:r w:rsidRPr="005D2AE4">
              <w:rPr>
                <w:rFonts w:ascii="Times New Roman" w:hAnsi="Times New Roman" w:cs="Times New Roman"/>
                <w:noProof/>
              </w:rPr>
              <w:lastRenderedPageBreak/>
              <w:drawing>
                <wp:inline distT="0" distB="0" distL="0" distR="0">
                  <wp:extent cx="2275200" cy="1674763"/>
                  <wp:effectExtent l="0" t="0" r="0" b="0"/>
                  <wp:docPr id="90" name="Рисунок 6" descr="лесная 3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сная 3 до"/>
                          <pic:cNvPicPr>
                            <a:picLocks noChangeAspect="1" noChangeArrowheads="1"/>
                          </pic:cNvPicPr>
                        </pic:nvPicPr>
                        <pic:blipFill>
                          <a:blip r:embed="rId39" cstate="print"/>
                          <a:srcRect/>
                          <a:stretch>
                            <a:fillRect/>
                          </a:stretch>
                        </pic:blipFill>
                        <pic:spPr bwMode="auto">
                          <a:xfrm>
                            <a:off x="0" y="0"/>
                            <a:ext cx="2275029" cy="1674637"/>
                          </a:xfrm>
                          <a:prstGeom prst="rect">
                            <a:avLst/>
                          </a:prstGeom>
                          <a:noFill/>
                          <a:ln w="9525">
                            <a:noFill/>
                            <a:miter lim="800000"/>
                            <a:headEnd/>
                            <a:tailEnd/>
                          </a:ln>
                        </pic:spPr>
                      </pic:pic>
                    </a:graphicData>
                  </a:graphic>
                </wp:inline>
              </w:drawing>
            </w:r>
          </w:p>
        </w:tc>
        <w:tc>
          <w:tcPr>
            <w:tcW w:w="3140" w:type="dxa"/>
          </w:tcPr>
          <w:p w:rsidR="004C5E79" w:rsidRPr="005D2AE4" w:rsidRDefault="004C5E79" w:rsidP="00395D7E">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2088000" cy="1567343"/>
                  <wp:effectExtent l="0" t="0" r="0" b="0"/>
                  <wp:docPr id="86" name="Рисунок 7" descr="лесная 3 с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сная 3 снос"/>
                          <pic:cNvPicPr>
                            <a:picLocks noChangeAspect="1" noChangeArrowheads="1"/>
                          </pic:cNvPicPr>
                        </pic:nvPicPr>
                        <pic:blipFill>
                          <a:blip r:embed="rId40" cstate="print"/>
                          <a:srcRect/>
                          <a:stretch>
                            <a:fillRect/>
                          </a:stretch>
                        </pic:blipFill>
                        <pic:spPr bwMode="auto">
                          <a:xfrm>
                            <a:off x="0" y="0"/>
                            <a:ext cx="2088173" cy="1567473"/>
                          </a:xfrm>
                          <a:prstGeom prst="rect">
                            <a:avLst/>
                          </a:prstGeom>
                          <a:noFill/>
                          <a:ln w="9525">
                            <a:noFill/>
                            <a:miter lim="800000"/>
                            <a:headEnd/>
                            <a:tailEnd/>
                          </a:ln>
                        </pic:spPr>
                      </pic:pic>
                    </a:graphicData>
                  </a:graphic>
                </wp:inline>
              </w:drawing>
            </w:r>
          </w:p>
        </w:tc>
      </w:tr>
    </w:tbl>
    <w:p w:rsidR="004C5E79" w:rsidRPr="005D2AE4" w:rsidRDefault="004C5E79" w:rsidP="005D2AE4">
      <w:pPr>
        <w:spacing w:after="0" w:line="240" w:lineRule="auto"/>
        <w:jc w:val="center"/>
        <w:rPr>
          <w:rFonts w:ascii="Times New Roman" w:hAnsi="Times New Roman" w:cs="Times New Roman"/>
        </w:rPr>
      </w:pPr>
      <w:r w:rsidRPr="005D2AE4">
        <w:rPr>
          <w:rFonts w:ascii="Times New Roman" w:hAnsi="Times New Roman" w:cs="Times New Roman"/>
        </w:rPr>
        <w:t>с. Сюмси, ул. Нефтяников, д.1</w:t>
      </w:r>
    </w:p>
    <w:tbl>
      <w:tblPr>
        <w:tblW w:w="0" w:type="auto"/>
        <w:tblLook w:val="04A0"/>
      </w:tblPr>
      <w:tblGrid>
        <w:gridCol w:w="4580"/>
        <w:gridCol w:w="4990"/>
      </w:tblGrid>
      <w:tr w:rsidR="004C5E79" w:rsidRPr="005D2AE4" w:rsidTr="004C5E79">
        <w:tc>
          <w:tcPr>
            <w:tcW w:w="5210" w:type="dxa"/>
          </w:tcPr>
          <w:p w:rsidR="004C5E79" w:rsidRPr="005D2AE4" w:rsidRDefault="004C5E79" w:rsidP="005D2AE4">
            <w:pPr>
              <w:spacing w:after="0" w:line="240" w:lineRule="auto"/>
              <w:jc w:val="center"/>
              <w:rPr>
                <w:rFonts w:ascii="Times New Roman" w:eastAsia="Calibri" w:hAnsi="Times New Roman" w:cs="Times New Roman"/>
                <w:lang w:eastAsia="en-US"/>
              </w:rPr>
            </w:pPr>
            <w:r w:rsidRPr="005D2AE4">
              <w:rPr>
                <w:rFonts w:ascii="Times New Roman" w:eastAsia="Calibri" w:hAnsi="Times New Roman" w:cs="Times New Roman"/>
                <w:noProof/>
              </w:rPr>
              <w:drawing>
                <wp:inline distT="0" distB="0" distL="0" distR="0">
                  <wp:extent cx="2484000" cy="1272958"/>
                  <wp:effectExtent l="0" t="0" r="0" b="0"/>
                  <wp:docPr id="52" name="Рисунок 8" descr="нефтяников 1 начал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фтяников 1 начало (1)"/>
                          <pic:cNvPicPr>
                            <a:picLocks noChangeAspect="1" noChangeArrowheads="1"/>
                          </pic:cNvPicPr>
                        </pic:nvPicPr>
                        <pic:blipFill>
                          <a:blip r:embed="rId41" cstate="print"/>
                          <a:srcRect/>
                          <a:stretch>
                            <a:fillRect/>
                          </a:stretch>
                        </pic:blipFill>
                        <pic:spPr bwMode="auto">
                          <a:xfrm>
                            <a:off x="0" y="0"/>
                            <a:ext cx="2489262" cy="1275654"/>
                          </a:xfrm>
                          <a:prstGeom prst="rect">
                            <a:avLst/>
                          </a:prstGeom>
                          <a:noFill/>
                          <a:ln w="9525">
                            <a:noFill/>
                            <a:miter lim="800000"/>
                            <a:headEnd/>
                            <a:tailEnd/>
                          </a:ln>
                        </pic:spPr>
                      </pic:pic>
                    </a:graphicData>
                  </a:graphic>
                </wp:inline>
              </w:drawing>
            </w:r>
          </w:p>
        </w:tc>
        <w:tc>
          <w:tcPr>
            <w:tcW w:w="5211" w:type="dxa"/>
          </w:tcPr>
          <w:p w:rsidR="004C5E79" w:rsidRPr="005D2AE4" w:rsidRDefault="004C5E79" w:rsidP="005D2AE4">
            <w:pPr>
              <w:spacing w:after="0" w:line="240" w:lineRule="auto"/>
              <w:jc w:val="center"/>
              <w:rPr>
                <w:rFonts w:ascii="Times New Roman" w:eastAsia="Calibri" w:hAnsi="Times New Roman" w:cs="Times New Roman"/>
                <w:lang w:eastAsia="en-US"/>
              </w:rPr>
            </w:pPr>
            <w:r w:rsidRPr="005D2AE4">
              <w:rPr>
                <w:rFonts w:ascii="Times New Roman" w:eastAsia="Calibri" w:hAnsi="Times New Roman" w:cs="Times New Roman"/>
                <w:noProof/>
              </w:rPr>
              <w:drawing>
                <wp:inline distT="0" distB="0" distL="0" distR="0">
                  <wp:extent cx="2930400" cy="1225309"/>
                  <wp:effectExtent l="0" t="0" r="0" b="0"/>
                  <wp:docPr id="44" name="Рисунок 9" descr="нефтяников 1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фтяников 1 после"/>
                          <pic:cNvPicPr>
                            <a:picLocks noChangeAspect="1" noChangeArrowheads="1"/>
                          </pic:cNvPicPr>
                        </pic:nvPicPr>
                        <pic:blipFill>
                          <a:blip r:embed="rId42" cstate="print"/>
                          <a:srcRect/>
                          <a:stretch>
                            <a:fillRect/>
                          </a:stretch>
                        </pic:blipFill>
                        <pic:spPr bwMode="auto">
                          <a:xfrm>
                            <a:off x="0" y="0"/>
                            <a:ext cx="2932746" cy="1226290"/>
                          </a:xfrm>
                          <a:prstGeom prst="rect">
                            <a:avLst/>
                          </a:prstGeom>
                          <a:noFill/>
                          <a:ln w="9525">
                            <a:noFill/>
                            <a:miter lim="800000"/>
                            <a:headEnd/>
                            <a:tailEnd/>
                          </a:ln>
                        </pic:spPr>
                      </pic:pic>
                    </a:graphicData>
                  </a:graphic>
                </wp:inline>
              </w:drawing>
            </w:r>
          </w:p>
        </w:tc>
      </w:tr>
    </w:tbl>
    <w:p w:rsidR="00BE38E5" w:rsidRPr="005D2AE4" w:rsidRDefault="00BE38E5" w:rsidP="005D2AE4">
      <w:pPr>
        <w:spacing w:after="0" w:line="240" w:lineRule="auto"/>
        <w:jc w:val="center"/>
        <w:rPr>
          <w:rFonts w:ascii="Times New Roman" w:hAnsi="Times New Roman" w:cs="Times New Roman"/>
          <w:b/>
          <w:color w:val="FF0000"/>
        </w:rPr>
      </w:pPr>
    </w:p>
    <w:p w:rsidR="004C5E79" w:rsidRPr="005D2AE4" w:rsidRDefault="00C872DD" w:rsidP="005D2AE4">
      <w:pPr>
        <w:spacing w:after="0" w:line="240" w:lineRule="auto"/>
        <w:jc w:val="center"/>
        <w:rPr>
          <w:rFonts w:ascii="Times New Roman" w:hAnsi="Times New Roman" w:cs="Times New Roman"/>
          <w:b/>
        </w:rPr>
      </w:pPr>
      <w:r w:rsidRPr="005D2AE4">
        <w:rPr>
          <w:rFonts w:ascii="Times New Roman" w:hAnsi="Times New Roman" w:cs="Times New Roman"/>
          <w:b/>
        </w:rPr>
        <w:t>Управление муниципальным имуществом</w:t>
      </w:r>
    </w:p>
    <w:p w:rsidR="00BD4025" w:rsidRPr="005D2AE4" w:rsidRDefault="00910D5D" w:rsidP="005D2AE4">
      <w:pPr>
        <w:spacing w:after="0" w:line="240" w:lineRule="auto"/>
        <w:jc w:val="both"/>
        <w:rPr>
          <w:rFonts w:ascii="Times New Roman" w:hAnsi="Times New Roman" w:cs="Times New Roman"/>
        </w:rPr>
      </w:pPr>
      <w:r w:rsidRPr="005D2AE4">
        <w:rPr>
          <w:rFonts w:ascii="Times New Roman" w:hAnsi="Times New Roman" w:cs="Times New Roman"/>
        </w:rPr>
        <w:tab/>
      </w:r>
      <w:r w:rsidR="00BD4025" w:rsidRPr="005D2AE4">
        <w:rPr>
          <w:rFonts w:ascii="Times New Roman" w:hAnsi="Times New Roman" w:cs="Times New Roman"/>
        </w:rPr>
        <w:t>За  1 полугодие 2024 года в доходную часть местного бюджета поступило  неналоговых доходов в сумме 1247</w:t>
      </w:r>
      <w:r w:rsidRPr="005D2AE4">
        <w:rPr>
          <w:rFonts w:ascii="Times New Roman" w:hAnsi="Times New Roman" w:cs="Times New Roman"/>
        </w:rPr>
        <w:t>,</w:t>
      </w:r>
      <w:r w:rsidR="00BD4025" w:rsidRPr="005D2AE4">
        <w:rPr>
          <w:rFonts w:ascii="Times New Roman" w:hAnsi="Times New Roman" w:cs="Times New Roman"/>
        </w:rPr>
        <w:t>7 тыс</w:t>
      </w:r>
      <w:proofErr w:type="gramStart"/>
      <w:r w:rsidR="00BD4025" w:rsidRPr="005D2AE4">
        <w:rPr>
          <w:rFonts w:ascii="Times New Roman" w:hAnsi="Times New Roman" w:cs="Times New Roman"/>
        </w:rPr>
        <w:t>.р</w:t>
      </w:r>
      <w:proofErr w:type="gramEnd"/>
      <w:r w:rsidR="00BD4025" w:rsidRPr="005D2AE4">
        <w:rPr>
          <w:rFonts w:ascii="Times New Roman" w:hAnsi="Times New Roman" w:cs="Times New Roman"/>
        </w:rPr>
        <w:t>уб.при плане 1140 тыс.руб., (109</w:t>
      </w:r>
      <w:r w:rsidRPr="005D2AE4">
        <w:rPr>
          <w:rFonts w:ascii="Times New Roman" w:hAnsi="Times New Roman" w:cs="Times New Roman"/>
        </w:rPr>
        <w:t>,</w:t>
      </w:r>
      <w:r w:rsidR="00BD4025" w:rsidRPr="005D2AE4">
        <w:rPr>
          <w:rFonts w:ascii="Times New Roman" w:hAnsi="Times New Roman" w:cs="Times New Roman"/>
        </w:rPr>
        <w:t>4</w:t>
      </w:r>
      <w:r w:rsidRPr="005D2AE4">
        <w:rPr>
          <w:rFonts w:ascii="Times New Roman" w:hAnsi="Times New Roman" w:cs="Times New Roman"/>
        </w:rPr>
        <w:t xml:space="preserve"> %</w:t>
      </w:r>
      <w:r w:rsidR="00BD4025" w:rsidRPr="005D2AE4">
        <w:rPr>
          <w:rFonts w:ascii="Times New Roman" w:hAnsi="Times New Roman" w:cs="Times New Roman"/>
        </w:rPr>
        <w:t>), в том числе от распоряжения земельными участками 967 тыс.руб., от распоряжения имуществом 280,7 тыс.руб. По сравнению с аналогичным периодом прошлого года  поступление доходов  увеличилось на 418 тыс.руб</w:t>
      </w:r>
      <w:r w:rsidRPr="005D2AE4">
        <w:rPr>
          <w:rFonts w:ascii="Times New Roman" w:hAnsi="Times New Roman" w:cs="Times New Roman"/>
        </w:rPr>
        <w:t>.</w:t>
      </w:r>
      <w:r w:rsidR="00BD4025" w:rsidRPr="005D2AE4">
        <w:rPr>
          <w:rFonts w:ascii="Times New Roman" w:hAnsi="Times New Roman" w:cs="Times New Roman"/>
        </w:rPr>
        <w:t xml:space="preserve"> или на 50</w:t>
      </w:r>
      <w:r w:rsidRPr="005D2AE4">
        <w:rPr>
          <w:rFonts w:ascii="Times New Roman" w:hAnsi="Times New Roman" w:cs="Times New Roman"/>
        </w:rPr>
        <w:t>,</w:t>
      </w:r>
      <w:r w:rsidR="00BD4025" w:rsidRPr="005D2AE4">
        <w:rPr>
          <w:rFonts w:ascii="Times New Roman" w:hAnsi="Times New Roman" w:cs="Times New Roman"/>
        </w:rPr>
        <w:t>4</w:t>
      </w:r>
      <w:r w:rsidRPr="005D2AE4">
        <w:rPr>
          <w:rFonts w:ascii="Times New Roman" w:hAnsi="Times New Roman" w:cs="Times New Roman"/>
        </w:rPr>
        <w:t xml:space="preserve"> %.</w:t>
      </w:r>
    </w:p>
    <w:p w:rsidR="00BD4025" w:rsidRPr="005D2AE4" w:rsidRDefault="00BD4025" w:rsidP="005D2AE4">
      <w:pPr>
        <w:spacing w:after="0" w:line="240" w:lineRule="auto"/>
        <w:jc w:val="both"/>
        <w:rPr>
          <w:rFonts w:ascii="Times New Roman" w:hAnsi="Times New Roman" w:cs="Times New Roman"/>
        </w:rPr>
      </w:pPr>
      <w:r w:rsidRPr="005D2AE4">
        <w:rPr>
          <w:rFonts w:ascii="Times New Roman" w:hAnsi="Times New Roman" w:cs="Times New Roman"/>
        </w:rPr>
        <w:tab/>
        <w:t>Для пополнения доходной части местного бюджета были объявлены 8 торгов, в том числе:</w:t>
      </w:r>
    </w:p>
    <w:p w:rsidR="00BD4025" w:rsidRPr="005D2AE4" w:rsidRDefault="00566F31" w:rsidP="005D2AE4">
      <w:pPr>
        <w:spacing w:after="0" w:line="240" w:lineRule="auto"/>
        <w:jc w:val="both"/>
        <w:rPr>
          <w:rFonts w:ascii="Times New Roman" w:hAnsi="Times New Roman" w:cs="Times New Roman"/>
          <w:spacing w:val="-1"/>
        </w:rPr>
      </w:pPr>
      <w:r w:rsidRPr="005D2AE4">
        <w:rPr>
          <w:rFonts w:ascii="Times New Roman" w:hAnsi="Times New Roman" w:cs="Times New Roman"/>
        </w:rPr>
        <w:tab/>
      </w:r>
      <w:r w:rsidR="00BD4025" w:rsidRPr="005D2AE4">
        <w:rPr>
          <w:rFonts w:ascii="Times New Roman" w:hAnsi="Times New Roman" w:cs="Times New Roman"/>
        </w:rPr>
        <w:t>-  по продаже объекта недвижимости по плану приватизации – 3 процедуры</w:t>
      </w:r>
      <w:r w:rsidR="00BD4025" w:rsidRPr="005D2AE4">
        <w:rPr>
          <w:rFonts w:ascii="Times New Roman" w:hAnsi="Times New Roman" w:cs="Times New Roman"/>
          <w:spacing w:val="-1"/>
        </w:rPr>
        <w:t>, договор не заключен;</w:t>
      </w:r>
    </w:p>
    <w:p w:rsidR="00BD4025" w:rsidRPr="005D2AE4" w:rsidRDefault="00566F31" w:rsidP="005D2AE4">
      <w:pPr>
        <w:pStyle w:val="a6"/>
        <w:jc w:val="both"/>
        <w:rPr>
          <w:sz w:val="22"/>
          <w:szCs w:val="22"/>
        </w:rPr>
      </w:pPr>
      <w:r w:rsidRPr="005D2AE4">
        <w:rPr>
          <w:sz w:val="22"/>
          <w:szCs w:val="22"/>
        </w:rPr>
        <w:tab/>
      </w:r>
      <w:r w:rsidR="00BD4025" w:rsidRPr="005D2AE4">
        <w:rPr>
          <w:sz w:val="22"/>
          <w:szCs w:val="22"/>
        </w:rPr>
        <w:t>- 5 аукционов по продаже права аренды на 21 земельный участок, заключено 2 договора на сумму годовой арендной платы 187,4 тыс. руб.</w:t>
      </w:r>
    </w:p>
    <w:p w:rsidR="00BD4025" w:rsidRPr="005D2AE4" w:rsidRDefault="00BD4025" w:rsidP="005D2AE4">
      <w:pPr>
        <w:pStyle w:val="a6"/>
        <w:jc w:val="both"/>
        <w:rPr>
          <w:sz w:val="22"/>
          <w:szCs w:val="22"/>
        </w:rPr>
      </w:pPr>
      <w:r w:rsidRPr="005D2AE4">
        <w:rPr>
          <w:rFonts w:eastAsia="Calibri"/>
          <w:color w:val="FF0000"/>
          <w:sz w:val="22"/>
          <w:szCs w:val="22"/>
        </w:rPr>
        <w:tab/>
      </w:r>
      <w:r w:rsidRPr="005D2AE4">
        <w:rPr>
          <w:sz w:val="22"/>
          <w:szCs w:val="22"/>
        </w:rPr>
        <w:t xml:space="preserve">Начислялись арендные платежи по 556 договорам аренды. </w:t>
      </w:r>
      <w:r w:rsidRPr="005D2AE4">
        <w:rPr>
          <w:rFonts w:eastAsia="Calibri"/>
          <w:sz w:val="22"/>
          <w:szCs w:val="22"/>
        </w:rPr>
        <w:t xml:space="preserve">Ведется </w:t>
      </w:r>
      <w:proofErr w:type="spellStart"/>
      <w:r w:rsidRPr="005D2AE4">
        <w:rPr>
          <w:rFonts w:eastAsia="Calibri"/>
          <w:sz w:val="22"/>
          <w:szCs w:val="22"/>
        </w:rPr>
        <w:t>претензионно</w:t>
      </w:r>
      <w:proofErr w:type="spellEnd"/>
      <w:r w:rsidRPr="005D2AE4">
        <w:rPr>
          <w:rFonts w:eastAsia="Calibri"/>
          <w:sz w:val="22"/>
          <w:szCs w:val="22"/>
        </w:rPr>
        <w:t xml:space="preserve"> - исковая работа:  </w:t>
      </w:r>
      <w:r w:rsidRPr="005D2AE4">
        <w:rPr>
          <w:rFonts w:eastAsia="Calibri"/>
          <w:sz w:val="22"/>
          <w:szCs w:val="22"/>
          <w:lang w:eastAsia="en-US"/>
        </w:rPr>
        <w:t xml:space="preserve">Всего задолженность по неналоговым доходам по состоянию на 01.07.2024 года составила 818.3 тыс. руб., в том числе по арендной плате за земельные участки 596.0 </w:t>
      </w:r>
      <w:proofErr w:type="spellStart"/>
      <w:r w:rsidRPr="005D2AE4">
        <w:rPr>
          <w:rFonts w:eastAsia="Calibri"/>
          <w:sz w:val="22"/>
          <w:szCs w:val="22"/>
          <w:lang w:eastAsia="en-US"/>
        </w:rPr>
        <w:t>тыс.руб</w:t>
      </w:r>
      <w:proofErr w:type="spellEnd"/>
      <w:r w:rsidRPr="005D2AE4">
        <w:rPr>
          <w:rFonts w:eastAsia="Calibri"/>
          <w:sz w:val="22"/>
          <w:szCs w:val="22"/>
          <w:lang w:eastAsia="en-US"/>
        </w:rPr>
        <w:t xml:space="preserve">, пени 222.3 тыс.руб., задолженности по арендной плате за недвижимое имущество </w:t>
      </w:r>
      <w:proofErr w:type="spellStart"/>
      <w:r w:rsidRPr="005D2AE4">
        <w:rPr>
          <w:rFonts w:eastAsia="Calibri"/>
          <w:sz w:val="22"/>
          <w:szCs w:val="22"/>
          <w:lang w:eastAsia="en-US"/>
        </w:rPr>
        <w:t>нет</w:t>
      </w:r>
      <w:proofErr w:type="gramStart"/>
      <w:r w:rsidRPr="005D2AE4">
        <w:rPr>
          <w:rFonts w:eastAsia="Calibri"/>
          <w:sz w:val="22"/>
          <w:szCs w:val="22"/>
          <w:lang w:eastAsia="en-US"/>
        </w:rPr>
        <w:t>.П</w:t>
      </w:r>
      <w:proofErr w:type="gramEnd"/>
      <w:r w:rsidRPr="005D2AE4">
        <w:rPr>
          <w:rFonts w:eastAsia="Calibri"/>
          <w:sz w:val="22"/>
          <w:szCs w:val="22"/>
          <w:lang w:eastAsia="en-US"/>
        </w:rPr>
        <w:t>редъявлено</w:t>
      </w:r>
      <w:proofErr w:type="spellEnd"/>
      <w:r w:rsidRPr="005D2AE4">
        <w:rPr>
          <w:rFonts w:eastAsia="Calibri"/>
          <w:sz w:val="22"/>
          <w:szCs w:val="22"/>
          <w:lang w:eastAsia="en-US"/>
        </w:rPr>
        <w:t xml:space="preserve"> 16 претензий на сумму 129.7  тыс.руб., направлены документы для подачи иска в суд по 3 договорам аренды земельных участков на сумму 252.9 тыс.руб</w:t>
      </w:r>
      <w:r w:rsidRPr="005D2AE4">
        <w:rPr>
          <w:rFonts w:eastAsia="Calibri"/>
          <w:color w:val="FF0000"/>
          <w:sz w:val="22"/>
          <w:szCs w:val="22"/>
          <w:lang w:eastAsia="en-US"/>
        </w:rPr>
        <w:t>.</w:t>
      </w:r>
      <w:r w:rsidRPr="005D2AE4">
        <w:rPr>
          <w:rFonts w:eastAsia="Calibri"/>
          <w:sz w:val="22"/>
          <w:szCs w:val="22"/>
          <w:lang w:eastAsia="en-US"/>
        </w:rPr>
        <w:t xml:space="preserve"> Всего на 01.07.2024 12</w:t>
      </w:r>
      <w:r w:rsidR="00566F31" w:rsidRPr="005D2AE4">
        <w:rPr>
          <w:rFonts w:eastAsia="Calibri"/>
          <w:sz w:val="22"/>
          <w:szCs w:val="22"/>
          <w:lang w:eastAsia="en-US"/>
        </w:rPr>
        <w:t xml:space="preserve"> действующих исков на сумму 372,</w:t>
      </w:r>
      <w:r w:rsidRPr="005D2AE4">
        <w:rPr>
          <w:rFonts w:eastAsia="Calibri"/>
          <w:sz w:val="22"/>
          <w:szCs w:val="22"/>
          <w:lang w:eastAsia="en-US"/>
        </w:rPr>
        <w:t>9 тыс</w:t>
      </w:r>
      <w:r w:rsidR="00566F31" w:rsidRPr="005D2AE4">
        <w:rPr>
          <w:rFonts w:eastAsia="Calibri"/>
          <w:sz w:val="22"/>
          <w:szCs w:val="22"/>
          <w:lang w:eastAsia="en-US"/>
        </w:rPr>
        <w:t xml:space="preserve">.руб. </w:t>
      </w:r>
      <w:r w:rsidRPr="005D2AE4">
        <w:rPr>
          <w:rFonts w:eastAsia="Calibri"/>
          <w:sz w:val="22"/>
          <w:szCs w:val="22"/>
          <w:lang w:eastAsia="en-US"/>
        </w:rPr>
        <w:t xml:space="preserve">Поступило  арендной платы с пени в результате </w:t>
      </w:r>
      <w:proofErr w:type="spellStart"/>
      <w:r w:rsidRPr="005D2AE4">
        <w:rPr>
          <w:rFonts w:eastAsia="Calibri"/>
          <w:sz w:val="22"/>
          <w:szCs w:val="22"/>
          <w:lang w:eastAsia="en-US"/>
        </w:rPr>
        <w:t>претензионно-исковой</w:t>
      </w:r>
      <w:proofErr w:type="spellEnd"/>
      <w:r w:rsidRPr="005D2AE4">
        <w:rPr>
          <w:rFonts w:eastAsia="Calibri"/>
          <w:sz w:val="22"/>
          <w:szCs w:val="22"/>
          <w:lang w:eastAsia="en-US"/>
        </w:rPr>
        <w:t xml:space="preserve"> работы 38,8 тыс.руб. </w:t>
      </w:r>
    </w:p>
    <w:p w:rsidR="00BD4025" w:rsidRPr="005D2AE4" w:rsidRDefault="00BD4025" w:rsidP="005D2AE4">
      <w:pPr>
        <w:pStyle w:val="a6"/>
        <w:jc w:val="both"/>
        <w:rPr>
          <w:sz w:val="22"/>
          <w:szCs w:val="22"/>
        </w:rPr>
      </w:pPr>
      <w:r w:rsidRPr="005D2AE4">
        <w:rPr>
          <w:sz w:val="22"/>
          <w:szCs w:val="22"/>
        </w:rPr>
        <w:tab/>
      </w:r>
      <w:r w:rsidRPr="005D2AE4">
        <w:rPr>
          <w:color w:val="000000"/>
          <w:sz w:val="22"/>
          <w:szCs w:val="22"/>
        </w:rPr>
        <w:t xml:space="preserve">По состоянию на </w:t>
      </w:r>
      <w:r w:rsidR="00566F31" w:rsidRPr="005D2AE4">
        <w:rPr>
          <w:color w:val="000000"/>
          <w:sz w:val="22"/>
          <w:szCs w:val="22"/>
        </w:rPr>
        <w:t>1 июля</w:t>
      </w:r>
      <w:r w:rsidRPr="005D2AE4">
        <w:rPr>
          <w:color w:val="000000"/>
          <w:sz w:val="22"/>
          <w:szCs w:val="22"/>
        </w:rPr>
        <w:t xml:space="preserve"> в реестре муниципального имущества муниципального </w:t>
      </w:r>
      <w:r w:rsidRPr="005D2AE4">
        <w:rPr>
          <w:sz w:val="22"/>
          <w:szCs w:val="22"/>
        </w:rPr>
        <w:t xml:space="preserve">образования1706 объектов. За полугодие в реестр включен 101 </w:t>
      </w:r>
      <w:proofErr w:type="spellStart"/>
      <w:r w:rsidRPr="005D2AE4">
        <w:rPr>
          <w:sz w:val="22"/>
          <w:szCs w:val="22"/>
        </w:rPr>
        <w:t>объект,исключено</w:t>
      </w:r>
      <w:proofErr w:type="spellEnd"/>
      <w:r w:rsidRPr="005D2AE4">
        <w:rPr>
          <w:sz w:val="22"/>
          <w:szCs w:val="22"/>
        </w:rPr>
        <w:t xml:space="preserve"> из реестра 17 объектов, в том числе 8 земельных долей из числа земель </w:t>
      </w:r>
      <w:proofErr w:type="spellStart"/>
      <w:r w:rsidRPr="005D2AE4">
        <w:rPr>
          <w:sz w:val="22"/>
          <w:szCs w:val="22"/>
        </w:rPr>
        <w:t>сельхозназначения</w:t>
      </w:r>
      <w:proofErr w:type="spellEnd"/>
      <w:r w:rsidRPr="005D2AE4">
        <w:rPr>
          <w:sz w:val="22"/>
          <w:szCs w:val="22"/>
        </w:rPr>
        <w:t xml:space="preserve">. </w:t>
      </w:r>
    </w:p>
    <w:p w:rsidR="00BD4025" w:rsidRPr="005D2AE4" w:rsidRDefault="00566F31" w:rsidP="005D2AE4">
      <w:pPr>
        <w:pStyle w:val="a4"/>
        <w:ind w:firstLine="708"/>
        <w:jc w:val="both"/>
        <w:rPr>
          <w:rFonts w:ascii="Times New Roman" w:hAnsi="Times New Roman"/>
          <w:color w:val="000000"/>
          <w:spacing w:val="-1"/>
          <w:sz w:val="22"/>
          <w:szCs w:val="22"/>
        </w:rPr>
      </w:pPr>
      <w:r w:rsidRPr="005D2AE4">
        <w:rPr>
          <w:rFonts w:ascii="Times New Roman" w:hAnsi="Times New Roman"/>
          <w:color w:val="000000"/>
          <w:spacing w:val="-1"/>
          <w:sz w:val="22"/>
          <w:szCs w:val="22"/>
        </w:rPr>
        <w:t>П</w:t>
      </w:r>
      <w:r w:rsidR="00BD4025" w:rsidRPr="005D2AE4">
        <w:rPr>
          <w:rFonts w:ascii="Times New Roman" w:hAnsi="Times New Roman"/>
          <w:color w:val="000000"/>
          <w:spacing w:val="-1"/>
          <w:sz w:val="22"/>
          <w:szCs w:val="22"/>
        </w:rPr>
        <w:t xml:space="preserve">роведена сверка по имуществу с МУП и муниципальными учреждениями. </w:t>
      </w:r>
    </w:p>
    <w:p w:rsidR="00BD4025" w:rsidRPr="005D2AE4" w:rsidRDefault="00BD4025" w:rsidP="005D2AE4">
      <w:pPr>
        <w:pStyle w:val="a6"/>
        <w:jc w:val="both"/>
        <w:rPr>
          <w:spacing w:val="-1"/>
          <w:sz w:val="22"/>
          <w:szCs w:val="22"/>
        </w:rPr>
      </w:pPr>
      <w:r w:rsidRPr="005D2AE4">
        <w:rPr>
          <w:sz w:val="22"/>
          <w:szCs w:val="22"/>
        </w:rPr>
        <w:tab/>
        <w:t>Всего за полугодие з</w:t>
      </w:r>
      <w:r w:rsidRPr="005D2AE4">
        <w:rPr>
          <w:spacing w:val="-1"/>
          <w:sz w:val="22"/>
          <w:szCs w:val="22"/>
        </w:rPr>
        <w:t xml:space="preserve">аключено вновь: </w:t>
      </w:r>
    </w:p>
    <w:p w:rsidR="00BD4025" w:rsidRPr="005D2AE4" w:rsidRDefault="00BD4025" w:rsidP="005D2AE4">
      <w:pPr>
        <w:pStyle w:val="a6"/>
        <w:ind w:firstLine="709"/>
        <w:jc w:val="both"/>
        <w:rPr>
          <w:rFonts w:eastAsia="Calibri"/>
          <w:color w:val="FF0000"/>
          <w:sz w:val="22"/>
          <w:szCs w:val="22"/>
        </w:rPr>
      </w:pPr>
      <w:r w:rsidRPr="005D2AE4">
        <w:rPr>
          <w:spacing w:val="-1"/>
          <w:sz w:val="22"/>
          <w:szCs w:val="22"/>
          <w:u w:val="single"/>
        </w:rPr>
        <w:t>По имуществу</w:t>
      </w:r>
      <w:r w:rsidRPr="005D2AE4">
        <w:rPr>
          <w:spacing w:val="-1"/>
          <w:sz w:val="22"/>
          <w:szCs w:val="22"/>
        </w:rPr>
        <w:t xml:space="preserve">: </w:t>
      </w:r>
      <w:r w:rsidRPr="005D2AE4">
        <w:rPr>
          <w:rFonts w:eastAsia="Calibri"/>
          <w:sz w:val="22"/>
          <w:szCs w:val="22"/>
        </w:rPr>
        <w:t>приватизировано 8 жилых помещений, находящихся в муниципальной собственности;</w:t>
      </w:r>
    </w:p>
    <w:p w:rsidR="00BD4025" w:rsidRPr="005D2AE4" w:rsidRDefault="00BD4025" w:rsidP="005D2AE4">
      <w:pPr>
        <w:pStyle w:val="a6"/>
        <w:ind w:firstLine="709"/>
        <w:jc w:val="both"/>
        <w:rPr>
          <w:rFonts w:eastAsia="Calibri"/>
          <w:sz w:val="22"/>
          <w:szCs w:val="22"/>
        </w:rPr>
      </w:pPr>
      <w:r w:rsidRPr="005D2AE4">
        <w:rPr>
          <w:rFonts w:eastAsia="Calibri"/>
          <w:sz w:val="22"/>
          <w:szCs w:val="22"/>
          <w:u w:val="single"/>
        </w:rPr>
        <w:t>По земле</w:t>
      </w:r>
      <w:r w:rsidRPr="005D2AE4">
        <w:rPr>
          <w:rFonts w:eastAsia="Calibri"/>
          <w:sz w:val="22"/>
          <w:szCs w:val="22"/>
        </w:rPr>
        <w:t>: заключено 14 договоров аренды земельных участков, 3 договора купли – продажи земельных участков, 2- право ограниченного пользования (сервит</w:t>
      </w:r>
      <w:r w:rsidR="00566F31" w:rsidRPr="005D2AE4">
        <w:rPr>
          <w:rFonts w:eastAsia="Calibri"/>
          <w:sz w:val="22"/>
          <w:szCs w:val="22"/>
        </w:rPr>
        <w:t>ут), 13 соглашений к договорам (</w:t>
      </w:r>
      <w:r w:rsidRPr="005D2AE4">
        <w:rPr>
          <w:rFonts w:eastAsia="Calibri"/>
          <w:sz w:val="22"/>
          <w:szCs w:val="22"/>
        </w:rPr>
        <w:t xml:space="preserve">в том числе 11 соглашений по расторжению договора).  </w:t>
      </w:r>
    </w:p>
    <w:p w:rsidR="00BD4025" w:rsidRPr="005D2AE4" w:rsidRDefault="00BD4025" w:rsidP="005D2AE4">
      <w:pPr>
        <w:pStyle w:val="a6"/>
        <w:jc w:val="both"/>
        <w:rPr>
          <w:sz w:val="22"/>
          <w:szCs w:val="22"/>
        </w:rPr>
      </w:pPr>
      <w:r w:rsidRPr="005D2AE4">
        <w:rPr>
          <w:rFonts w:eastAsia="Calibri"/>
          <w:color w:val="FF0000"/>
          <w:sz w:val="22"/>
          <w:szCs w:val="22"/>
        </w:rPr>
        <w:tab/>
      </w:r>
      <w:r w:rsidRPr="005D2AE4">
        <w:rPr>
          <w:sz w:val="22"/>
          <w:szCs w:val="22"/>
        </w:rPr>
        <w:t xml:space="preserve">Кроме того Администрацией района согласовано  11 сделок по распоряжению муниципальной собственностью в муниципальных учреждениях, муниципальном унитарном предприятии, в основном по передаче в безвозмездное пользование транспортных средств. </w:t>
      </w:r>
    </w:p>
    <w:p w:rsidR="00BD4025" w:rsidRPr="005D2AE4" w:rsidRDefault="00BD4025" w:rsidP="005D2AE4">
      <w:pPr>
        <w:spacing w:after="0" w:line="240" w:lineRule="auto"/>
        <w:jc w:val="both"/>
        <w:rPr>
          <w:rFonts w:ascii="Times New Roman" w:hAnsi="Times New Roman" w:cs="Times New Roman"/>
          <w:spacing w:val="-1"/>
        </w:rPr>
      </w:pPr>
      <w:r w:rsidRPr="005D2AE4">
        <w:rPr>
          <w:rFonts w:ascii="Times New Roman" w:hAnsi="Times New Roman" w:cs="Times New Roman"/>
        </w:rPr>
        <w:tab/>
        <w:t>Продолжается работа по</w:t>
      </w:r>
      <w:r w:rsidRPr="005D2AE4">
        <w:rPr>
          <w:rFonts w:ascii="Times New Roman" w:hAnsi="Times New Roman" w:cs="Times New Roman"/>
          <w:spacing w:val="-1"/>
        </w:rPr>
        <w:t xml:space="preserve"> регистрации права собственности муниципального округа на муниципальное имущество  и прав пользования имуществом по вновь заключенным договорам. </w:t>
      </w:r>
      <w:proofErr w:type="gramStart"/>
      <w:r w:rsidRPr="005D2AE4">
        <w:rPr>
          <w:rFonts w:ascii="Times New Roman" w:hAnsi="Times New Roman" w:cs="Times New Roman"/>
          <w:spacing w:val="-1"/>
        </w:rPr>
        <w:t xml:space="preserve">Поставлен за полугодие по договорам УИЗО на кадастровый учет 34 объекта недвижимости, в том числе 16 земельных участков, в том числе образовано 2 земельных участка сельскохозяйственного назначения за счет федеральной субсидии. </w:t>
      </w:r>
      <w:proofErr w:type="gramEnd"/>
    </w:p>
    <w:p w:rsidR="00BD4025" w:rsidRPr="005D2AE4" w:rsidRDefault="00BD4025" w:rsidP="005D2AE4">
      <w:pPr>
        <w:pStyle w:val="a4"/>
        <w:jc w:val="both"/>
        <w:rPr>
          <w:rFonts w:ascii="Times New Roman" w:hAnsi="Times New Roman"/>
          <w:spacing w:val="-1"/>
          <w:sz w:val="22"/>
          <w:szCs w:val="22"/>
        </w:rPr>
      </w:pPr>
      <w:r w:rsidRPr="005D2AE4">
        <w:rPr>
          <w:rFonts w:ascii="Times New Roman" w:hAnsi="Times New Roman"/>
          <w:spacing w:val="-1"/>
          <w:sz w:val="22"/>
          <w:szCs w:val="22"/>
        </w:rPr>
        <w:lastRenderedPageBreak/>
        <w:t xml:space="preserve">Управление предоставляет заявителям муниципальные услуги по 19регламентам. </w:t>
      </w:r>
    </w:p>
    <w:p w:rsidR="00BD4025" w:rsidRPr="005D2AE4" w:rsidRDefault="00BD4025" w:rsidP="005D2AE4">
      <w:pPr>
        <w:pStyle w:val="a4"/>
        <w:ind w:firstLine="708"/>
        <w:jc w:val="both"/>
        <w:rPr>
          <w:rFonts w:ascii="Times New Roman" w:eastAsia="Calibri" w:hAnsi="Times New Roman"/>
          <w:sz w:val="22"/>
          <w:szCs w:val="22"/>
        </w:rPr>
      </w:pPr>
      <w:r w:rsidRPr="005D2AE4">
        <w:rPr>
          <w:rFonts w:ascii="Times New Roman" w:hAnsi="Times New Roman"/>
          <w:color w:val="000000"/>
          <w:spacing w:val="-1"/>
          <w:sz w:val="22"/>
          <w:szCs w:val="22"/>
        </w:rPr>
        <w:t>Продолжаются мероприятия по дорожной карте по вовлечению в хозяйственный оборот неиспользуемого или неэффективно используемого имущества. Объявляются аукционы по продаже имущества и продаже прав на имущество, включенное в перечень неиспользуемого имущества.</w:t>
      </w:r>
    </w:p>
    <w:p w:rsidR="00BD4025" w:rsidRPr="005D2AE4" w:rsidRDefault="00BD4025" w:rsidP="005D2AE4">
      <w:pPr>
        <w:pStyle w:val="a4"/>
        <w:ind w:firstLine="708"/>
        <w:jc w:val="both"/>
        <w:rPr>
          <w:rFonts w:ascii="Times New Roman" w:hAnsi="Times New Roman"/>
          <w:sz w:val="22"/>
          <w:szCs w:val="22"/>
        </w:rPr>
      </w:pPr>
      <w:r w:rsidRPr="005D2AE4">
        <w:rPr>
          <w:rFonts w:ascii="Times New Roman" w:hAnsi="Times New Roman"/>
          <w:sz w:val="22"/>
          <w:szCs w:val="22"/>
        </w:rPr>
        <w:t xml:space="preserve">Проводятся </w:t>
      </w:r>
      <w:r w:rsidRPr="005D2AE4">
        <w:rPr>
          <w:rFonts w:ascii="Times New Roman" w:eastAsia="Calibri" w:hAnsi="Times New Roman"/>
          <w:sz w:val="22"/>
          <w:szCs w:val="22"/>
        </w:rPr>
        <w:t xml:space="preserve">комплексные кадастровые  работы в 13 кадастровых кварталах на сумму 195 тыс. руб. </w:t>
      </w:r>
      <w:r w:rsidRPr="005D2AE4">
        <w:rPr>
          <w:rFonts w:ascii="Times New Roman" w:hAnsi="Times New Roman"/>
          <w:sz w:val="22"/>
          <w:szCs w:val="22"/>
        </w:rPr>
        <w:t>Мероприятия по исполнению контракта включают также работу согласительной комиссии, рассматривающей замечания и предложения граждан, юридических лиц по составляемой карте-плану территории.</w:t>
      </w:r>
    </w:p>
    <w:p w:rsidR="00BD4025" w:rsidRPr="005D2AE4" w:rsidRDefault="00BD4025" w:rsidP="005D2AE4">
      <w:pPr>
        <w:spacing w:after="0" w:line="240" w:lineRule="auto"/>
        <w:jc w:val="both"/>
        <w:rPr>
          <w:rFonts w:ascii="Times New Roman" w:eastAsia="Calibri" w:hAnsi="Times New Roman" w:cs="Times New Roman"/>
          <w:lang w:eastAsia="en-US"/>
        </w:rPr>
      </w:pPr>
      <w:r w:rsidRPr="005D2AE4">
        <w:rPr>
          <w:rFonts w:ascii="Times New Roman" w:eastAsia="Calibri" w:hAnsi="Times New Roman" w:cs="Times New Roman"/>
          <w:b/>
          <w:lang w:eastAsia="en-US"/>
        </w:rPr>
        <w:tab/>
      </w:r>
      <w:r w:rsidRPr="005D2AE4">
        <w:rPr>
          <w:rFonts w:ascii="Times New Roman" w:eastAsia="Calibri" w:hAnsi="Times New Roman" w:cs="Times New Roman"/>
          <w:lang w:eastAsia="en-US"/>
        </w:rPr>
        <w:t>В 2024 году плановые проверки муниципального земельного контроля не проводятся по постановлению Правительства Российской Федерации.  Проводятся только профилактические мероприятия.</w:t>
      </w:r>
    </w:p>
    <w:p w:rsidR="00261F2A" w:rsidRPr="005D2AE4" w:rsidRDefault="00BD4025" w:rsidP="005D2AE4">
      <w:pPr>
        <w:spacing w:after="0" w:line="240" w:lineRule="auto"/>
        <w:jc w:val="both"/>
        <w:rPr>
          <w:rFonts w:ascii="Times New Roman" w:eastAsia="Calibri" w:hAnsi="Times New Roman" w:cs="Times New Roman"/>
          <w:lang w:eastAsia="en-US"/>
        </w:rPr>
      </w:pPr>
      <w:r w:rsidRPr="005D2AE4">
        <w:rPr>
          <w:rFonts w:ascii="Times New Roman" w:eastAsia="Calibri" w:hAnsi="Times New Roman" w:cs="Times New Roman"/>
          <w:lang w:eastAsia="en-US"/>
        </w:rPr>
        <w:tab/>
        <w:t xml:space="preserve">В рамках дорожной </w:t>
      </w:r>
      <w:proofErr w:type="gramStart"/>
      <w:r w:rsidRPr="005D2AE4">
        <w:rPr>
          <w:rFonts w:ascii="Times New Roman" w:eastAsia="Calibri" w:hAnsi="Times New Roman" w:cs="Times New Roman"/>
          <w:lang w:eastAsia="en-US"/>
        </w:rPr>
        <w:t>карты</w:t>
      </w:r>
      <w:proofErr w:type="gramEnd"/>
      <w:r w:rsidRPr="005D2AE4">
        <w:rPr>
          <w:rFonts w:ascii="Times New Roman" w:eastAsia="Calibri" w:hAnsi="Times New Roman" w:cs="Times New Roman"/>
          <w:lang w:eastAsia="en-US"/>
        </w:rPr>
        <w:t xml:space="preserve"> по выявлению правообладателей ранее учтенных объектов</w:t>
      </w:r>
      <w:r w:rsidR="00566F31" w:rsidRPr="005D2AE4">
        <w:rPr>
          <w:rFonts w:ascii="Times New Roman" w:eastAsia="Calibri" w:hAnsi="Times New Roman" w:cs="Times New Roman"/>
          <w:lang w:eastAsia="en-US"/>
        </w:rPr>
        <w:t>,</w:t>
      </w:r>
      <w:r w:rsidRPr="005D2AE4">
        <w:rPr>
          <w:rFonts w:ascii="Times New Roman" w:eastAsia="Calibri" w:hAnsi="Times New Roman" w:cs="Times New Roman"/>
          <w:lang w:eastAsia="en-US"/>
        </w:rPr>
        <w:t xml:space="preserve"> организована работа с участием представителей территориальных отделов. В 2024 году продолжается разъяснительная работа с населением, юридическими лицами. Проведено на площадке МФЦ выездное совещание </w:t>
      </w:r>
      <w:proofErr w:type="spellStart"/>
      <w:r w:rsidRPr="005D2AE4">
        <w:rPr>
          <w:rFonts w:ascii="Times New Roman" w:eastAsia="Calibri" w:hAnsi="Times New Roman" w:cs="Times New Roman"/>
          <w:lang w:eastAsia="en-US"/>
        </w:rPr>
        <w:t>Минимущества</w:t>
      </w:r>
      <w:proofErr w:type="spellEnd"/>
      <w:r w:rsidRPr="005D2AE4">
        <w:rPr>
          <w:rFonts w:ascii="Times New Roman" w:eastAsia="Calibri" w:hAnsi="Times New Roman" w:cs="Times New Roman"/>
          <w:lang w:eastAsia="en-US"/>
        </w:rPr>
        <w:t xml:space="preserve"> УР с участием представителей </w:t>
      </w:r>
      <w:proofErr w:type="spellStart"/>
      <w:r w:rsidRPr="005D2AE4">
        <w:rPr>
          <w:rFonts w:ascii="Times New Roman" w:eastAsia="Calibri" w:hAnsi="Times New Roman" w:cs="Times New Roman"/>
          <w:lang w:eastAsia="en-US"/>
        </w:rPr>
        <w:t>Росреестра</w:t>
      </w:r>
      <w:proofErr w:type="spellEnd"/>
      <w:r w:rsidRPr="005D2AE4">
        <w:rPr>
          <w:rFonts w:ascii="Times New Roman" w:eastAsia="Calibri" w:hAnsi="Times New Roman" w:cs="Times New Roman"/>
          <w:lang w:eastAsia="en-US"/>
        </w:rPr>
        <w:t>, кадастровой палаты. За полугодие обработано 725 объектов при плане 634 объекта. В том числе снято с учета 454объекта,  зарегистрировано право собственности на 264 объект. Всего в работе 5387 объектов, из них обработано на 1 июля 2024 года 50,6 процентов.</w:t>
      </w:r>
    </w:p>
    <w:p w:rsidR="00C872DD" w:rsidRPr="005D2AE4" w:rsidRDefault="00D6784A" w:rsidP="005D2AE4">
      <w:pPr>
        <w:spacing w:after="0" w:line="240" w:lineRule="auto"/>
        <w:jc w:val="center"/>
        <w:rPr>
          <w:rFonts w:ascii="Times New Roman" w:hAnsi="Times New Roman" w:cs="Times New Roman"/>
          <w:b/>
        </w:rPr>
      </w:pPr>
      <w:r w:rsidRPr="005D2AE4">
        <w:rPr>
          <w:rFonts w:ascii="Times New Roman" w:hAnsi="Times New Roman" w:cs="Times New Roman"/>
          <w:b/>
        </w:rPr>
        <w:t>Проектная деятельность</w:t>
      </w:r>
    </w:p>
    <w:p w:rsidR="003072EC" w:rsidRPr="005D2AE4" w:rsidRDefault="003072EC" w:rsidP="005D2AE4">
      <w:pPr>
        <w:tabs>
          <w:tab w:val="left" w:pos="709"/>
        </w:tabs>
        <w:spacing w:after="0" w:line="240" w:lineRule="auto"/>
        <w:ind w:firstLine="709"/>
        <w:jc w:val="both"/>
        <w:rPr>
          <w:rFonts w:ascii="Times New Roman" w:hAnsi="Times New Roman" w:cs="Times New Roman"/>
          <w:color w:val="2C2D2E"/>
          <w:shd w:val="clear" w:color="auto" w:fill="FFFFFF"/>
        </w:rPr>
      </w:pPr>
      <w:r w:rsidRPr="005D2AE4">
        <w:rPr>
          <w:rFonts w:ascii="Times New Roman" w:hAnsi="Times New Roman" w:cs="Times New Roman"/>
          <w:color w:val="2C2D2E"/>
          <w:shd w:val="clear" w:color="auto" w:fill="FFFFFF"/>
        </w:rPr>
        <w:t xml:space="preserve">       Пр</w:t>
      </w:r>
      <w:r w:rsidRPr="005D2AE4">
        <w:rPr>
          <w:rFonts w:ascii="Times New Roman" w:hAnsi="Times New Roman" w:cs="Times New Roman"/>
          <w:color w:val="000000" w:themeColor="text1"/>
          <w:shd w:val="clear" w:color="auto" w:fill="FFFFFF"/>
        </w:rPr>
        <w:t>оекты – победители по итогам первого полугодия 2024 года, 59 проектов на общую сумму 19 679,2 тыс. руб.</w:t>
      </w:r>
    </w:p>
    <w:p w:rsidR="00AB25D1" w:rsidRPr="005D2AE4" w:rsidRDefault="00AB25D1" w:rsidP="005D2AE4">
      <w:pPr>
        <w:spacing w:after="0" w:line="240" w:lineRule="auto"/>
        <w:jc w:val="both"/>
        <w:rPr>
          <w:rFonts w:ascii="Times New Roman" w:hAnsi="Times New Roman" w:cs="Times New Roman"/>
          <w:b/>
          <w:color w:val="2C2D2E"/>
          <w:shd w:val="clear" w:color="auto" w:fill="FFFFFF"/>
        </w:rPr>
      </w:pPr>
      <w:r w:rsidRPr="005D2AE4">
        <w:rPr>
          <w:rFonts w:ascii="Times New Roman" w:hAnsi="Times New Roman" w:cs="Times New Roman"/>
          <w:color w:val="2C2D2E"/>
          <w:shd w:val="clear" w:color="auto" w:fill="FFFFFF"/>
        </w:rPr>
        <w:tab/>
      </w:r>
      <w:r w:rsidR="003072EC" w:rsidRPr="005D2AE4">
        <w:rPr>
          <w:rFonts w:ascii="Times New Roman" w:hAnsi="Times New Roman" w:cs="Times New Roman"/>
          <w:color w:val="2C2D2E"/>
          <w:shd w:val="clear" w:color="auto" w:fill="FFFFFF"/>
        </w:rPr>
        <w:t xml:space="preserve">В том </w:t>
      </w:r>
      <w:proofErr w:type="spellStart"/>
      <w:r w:rsidR="003072EC" w:rsidRPr="005D2AE4">
        <w:rPr>
          <w:rFonts w:ascii="Times New Roman" w:hAnsi="Times New Roman" w:cs="Times New Roman"/>
          <w:color w:val="2C2D2E"/>
          <w:shd w:val="clear" w:color="auto" w:fill="FFFFFF"/>
        </w:rPr>
        <w:t>числе:</w:t>
      </w:r>
      <w:r w:rsidR="003072EC" w:rsidRPr="005D2AE4">
        <w:rPr>
          <w:rFonts w:ascii="Times New Roman" w:hAnsi="Times New Roman" w:cs="Times New Roman"/>
          <w:b/>
          <w:color w:val="2C2D2E"/>
          <w:shd w:val="clear" w:color="auto" w:fill="FFFFFF"/>
        </w:rPr>
        <w:t>Инициативноебюджетирование</w:t>
      </w:r>
      <w:proofErr w:type="spellEnd"/>
      <w:r w:rsidR="003072EC" w:rsidRPr="005D2AE4">
        <w:rPr>
          <w:rFonts w:ascii="Times New Roman" w:hAnsi="Times New Roman" w:cs="Times New Roman"/>
          <w:b/>
          <w:color w:val="2C2D2E"/>
          <w:shd w:val="clear" w:color="auto" w:fill="FFFFFF"/>
        </w:rPr>
        <w:t>:</w:t>
      </w:r>
    </w:p>
    <w:p w:rsidR="003072EC" w:rsidRPr="005D2AE4" w:rsidRDefault="00395D7E" w:rsidP="005D2AE4">
      <w:pPr>
        <w:spacing w:after="0" w:line="240" w:lineRule="auto"/>
        <w:jc w:val="both"/>
        <w:rPr>
          <w:rFonts w:ascii="Times New Roman" w:hAnsi="Times New Roman" w:cs="Times New Roman"/>
        </w:rPr>
      </w:pPr>
      <w:r>
        <w:rPr>
          <w:rFonts w:ascii="Times New Roman" w:hAnsi="Times New Roman" w:cs="Times New Roman"/>
          <w:b/>
          <w:i/>
          <w:shd w:val="clear" w:color="auto" w:fill="FFFFFF"/>
        </w:rPr>
        <w:tab/>
      </w:r>
      <w:r w:rsidR="003072EC" w:rsidRPr="005D2AE4">
        <w:rPr>
          <w:rFonts w:ascii="Times New Roman" w:hAnsi="Times New Roman" w:cs="Times New Roman"/>
          <w:b/>
          <w:i/>
          <w:shd w:val="clear" w:color="auto" w:fill="FFFFFF"/>
        </w:rPr>
        <w:t>«</w:t>
      </w:r>
      <w:proofErr w:type="spellStart"/>
      <w:r w:rsidR="003072EC" w:rsidRPr="005D2AE4">
        <w:rPr>
          <w:rFonts w:ascii="Times New Roman" w:hAnsi="Times New Roman" w:cs="Times New Roman"/>
          <w:b/>
          <w:i/>
          <w:shd w:val="clear" w:color="auto" w:fill="FFFFFF"/>
        </w:rPr>
        <w:t>Нашаинициатива</w:t>
      </w:r>
      <w:proofErr w:type="spellEnd"/>
      <w:r w:rsidR="003072EC" w:rsidRPr="005D2AE4">
        <w:rPr>
          <w:rFonts w:ascii="Times New Roman" w:hAnsi="Times New Roman" w:cs="Times New Roman"/>
          <w:b/>
          <w:i/>
          <w:shd w:val="clear" w:color="auto" w:fill="FFFFFF"/>
        </w:rPr>
        <w:t xml:space="preserve"> 2024» - 8 проектов, на общую сумму 6 347,4 тыс. руб</w:t>
      </w:r>
      <w:r w:rsidR="003072EC" w:rsidRPr="005D2AE4">
        <w:rPr>
          <w:rFonts w:ascii="Times New Roman" w:hAnsi="Times New Roman" w:cs="Times New Roman"/>
          <w:shd w:val="clear" w:color="auto" w:fill="FFFFFF"/>
        </w:rPr>
        <w:t>.</w:t>
      </w:r>
      <w:r w:rsidR="003072EC" w:rsidRPr="005D2AE4">
        <w:rPr>
          <w:rFonts w:ascii="Times New Roman" w:hAnsi="Times New Roman" w:cs="Times New Roman"/>
          <w:color w:val="2C2D2E"/>
        </w:rPr>
        <w:br/>
      </w:r>
      <w:r w:rsidR="003072EC" w:rsidRPr="005D2AE4">
        <w:rPr>
          <w:rFonts w:ascii="Times New Roman" w:hAnsi="Times New Roman" w:cs="Times New Roman"/>
        </w:rPr>
        <w:t xml:space="preserve">- Благоустройство Обелиска «Вечная слава героям» в д.Правые Гайны </w:t>
      </w:r>
      <w:proofErr w:type="spellStart"/>
      <w:r w:rsidR="003072EC" w:rsidRPr="005D2AE4">
        <w:rPr>
          <w:rFonts w:ascii="Times New Roman" w:hAnsi="Times New Roman" w:cs="Times New Roman"/>
        </w:rPr>
        <w:t>Сюмсинского</w:t>
      </w:r>
      <w:proofErr w:type="spellEnd"/>
      <w:r w:rsidR="003072EC" w:rsidRPr="005D2AE4">
        <w:rPr>
          <w:rFonts w:ascii="Times New Roman" w:hAnsi="Times New Roman" w:cs="Times New Roman"/>
        </w:rPr>
        <w:t xml:space="preserve"> района УР;</w:t>
      </w:r>
    </w:p>
    <w:p w:rsidR="003072EC" w:rsidRPr="005D2AE4" w:rsidRDefault="003072EC" w:rsidP="005D2AE4">
      <w:pPr>
        <w:spacing w:after="0" w:line="240" w:lineRule="auto"/>
        <w:ind w:left="-284"/>
        <w:jc w:val="both"/>
        <w:rPr>
          <w:rFonts w:ascii="Times New Roman" w:hAnsi="Times New Roman" w:cs="Times New Roman"/>
        </w:rPr>
      </w:pPr>
      <w:r w:rsidRPr="005D2AE4">
        <w:rPr>
          <w:rFonts w:ascii="Times New Roman" w:hAnsi="Times New Roman" w:cs="Times New Roman"/>
        </w:rPr>
        <w:t xml:space="preserve">  - Приобретение и установка детской площадки в д. Васькино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Удмуртской Республики;</w:t>
      </w:r>
    </w:p>
    <w:p w:rsidR="003072EC" w:rsidRPr="005D2AE4" w:rsidRDefault="003072EC" w:rsidP="005D2AE4">
      <w:pPr>
        <w:spacing w:after="0" w:line="240" w:lineRule="auto"/>
        <w:ind w:left="-284"/>
        <w:jc w:val="both"/>
        <w:rPr>
          <w:rFonts w:ascii="Times New Roman" w:hAnsi="Times New Roman" w:cs="Times New Roman"/>
        </w:rPr>
      </w:pPr>
      <w:r w:rsidRPr="005D2AE4">
        <w:rPr>
          <w:rFonts w:ascii="Times New Roman" w:hAnsi="Times New Roman" w:cs="Times New Roman"/>
        </w:rPr>
        <w:t> </w:t>
      </w:r>
      <w:proofErr w:type="gramStart"/>
      <w:r w:rsidRPr="005D2AE4">
        <w:rPr>
          <w:rFonts w:ascii="Times New Roman" w:hAnsi="Times New Roman" w:cs="Times New Roman"/>
        </w:rPr>
        <w:t xml:space="preserve">-  Благоустройство кладбища в с. Зон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Удмуртской Республики;</w:t>
      </w:r>
      <w:proofErr w:type="gramEnd"/>
    </w:p>
    <w:p w:rsidR="003072EC" w:rsidRPr="005D2AE4" w:rsidRDefault="003072EC" w:rsidP="005D2AE4">
      <w:pPr>
        <w:spacing w:after="0" w:line="240" w:lineRule="auto"/>
        <w:ind w:left="-284"/>
        <w:jc w:val="both"/>
        <w:rPr>
          <w:rFonts w:ascii="Times New Roman" w:hAnsi="Times New Roman" w:cs="Times New Roman"/>
        </w:rPr>
      </w:pPr>
      <w:r w:rsidRPr="005D2AE4">
        <w:rPr>
          <w:rFonts w:ascii="Times New Roman" w:hAnsi="Times New Roman" w:cs="Times New Roman"/>
        </w:rPr>
        <w:t xml:space="preserve"> - Приобретение и установка детской площадки по </w:t>
      </w:r>
      <w:proofErr w:type="spellStart"/>
      <w:r w:rsidRPr="005D2AE4">
        <w:rPr>
          <w:rFonts w:ascii="Times New Roman" w:hAnsi="Times New Roman" w:cs="Times New Roman"/>
        </w:rPr>
        <w:t>ул</w:t>
      </w:r>
      <w:proofErr w:type="gramStart"/>
      <w:r w:rsidRPr="005D2AE4">
        <w:rPr>
          <w:rFonts w:ascii="Times New Roman" w:hAnsi="Times New Roman" w:cs="Times New Roman"/>
        </w:rPr>
        <w:t>.Ф</w:t>
      </w:r>
      <w:proofErr w:type="gramEnd"/>
      <w:r w:rsidRPr="005D2AE4">
        <w:rPr>
          <w:rFonts w:ascii="Times New Roman" w:hAnsi="Times New Roman" w:cs="Times New Roman"/>
        </w:rPr>
        <w:t>рунзес.Сюмси</w:t>
      </w:r>
      <w:proofErr w:type="spellEnd"/>
      <w:r w:rsidRPr="005D2AE4">
        <w:rPr>
          <w:rFonts w:ascii="Times New Roman" w:hAnsi="Times New Roman" w:cs="Times New Roman"/>
        </w:rPr>
        <w:t xml:space="preserve"> Удмуртской Республики;</w:t>
      </w:r>
    </w:p>
    <w:p w:rsidR="003072EC" w:rsidRPr="005D2AE4" w:rsidRDefault="003072EC" w:rsidP="005D2AE4">
      <w:pPr>
        <w:spacing w:after="0" w:line="240" w:lineRule="auto"/>
        <w:ind w:left="-284"/>
        <w:jc w:val="both"/>
        <w:rPr>
          <w:rFonts w:ascii="Times New Roman" w:hAnsi="Times New Roman" w:cs="Times New Roman"/>
        </w:rPr>
      </w:pPr>
      <w:r w:rsidRPr="005D2AE4">
        <w:rPr>
          <w:rFonts w:ascii="Times New Roman" w:hAnsi="Times New Roman" w:cs="Times New Roman"/>
        </w:rPr>
        <w:t xml:space="preserve"> - Благоустройство родника в д. Малые Сюмси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Удмуртской Республики;</w:t>
      </w:r>
    </w:p>
    <w:p w:rsidR="003072EC" w:rsidRPr="005D2AE4" w:rsidRDefault="003072EC" w:rsidP="005D2AE4">
      <w:pPr>
        <w:spacing w:after="0" w:line="240" w:lineRule="auto"/>
        <w:ind w:left="-284"/>
        <w:jc w:val="both"/>
        <w:rPr>
          <w:rFonts w:ascii="Times New Roman" w:hAnsi="Times New Roman" w:cs="Times New Roman"/>
        </w:rPr>
      </w:pPr>
      <w:r w:rsidRPr="005D2AE4">
        <w:rPr>
          <w:rFonts w:ascii="Times New Roman" w:hAnsi="Times New Roman" w:cs="Times New Roman"/>
        </w:rPr>
        <w:t xml:space="preserve"> - Устройство забора кладбища села Сюмси" по адресу: УР,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северная часть с</w:t>
      </w:r>
      <w:proofErr w:type="gramStart"/>
      <w:r w:rsidRPr="005D2AE4">
        <w:rPr>
          <w:rFonts w:ascii="Times New Roman" w:hAnsi="Times New Roman" w:cs="Times New Roman"/>
        </w:rPr>
        <w:t>.С</w:t>
      </w:r>
      <w:proofErr w:type="gramEnd"/>
      <w:r w:rsidRPr="005D2AE4">
        <w:rPr>
          <w:rFonts w:ascii="Times New Roman" w:hAnsi="Times New Roman" w:cs="Times New Roman"/>
        </w:rPr>
        <w:t xml:space="preserve">юмси (с правой стороны автодороги </w:t>
      </w:r>
      <w:proofErr w:type="spellStart"/>
      <w:r w:rsidRPr="005D2AE4">
        <w:rPr>
          <w:rFonts w:ascii="Times New Roman" w:hAnsi="Times New Roman" w:cs="Times New Roman"/>
        </w:rPr>
        <w:t>Сюмси-Гура</w:t>
      </w:r>
      <w:proofErr w:type="spellEnd"/>
      <w:r w:rsidRPr="005D2AE4">
        <w:rPr>
          <w:rFonts w:ascii="Times New Roman" w:hAnsi="Times New Roman" w:cs="Times New Roman"/>
        </w:rPr>
        <w:t>);</w:t>
      </w:r>
    </w:p>
    <w:p w:rsidR="003072EC" w:rsidRPr="005D2AE4" w:rsidRDefault="003072EC" w:rsidP="005D2AE4">
      <w:pPr>
        <w:spacing w:after="0" w:line="240" w:lineRule="auto"/>
        <w:ind w:left="-284"/>
        <w:jc w:val="both"/>
        <w:rPr>
          <w:rFonts w:ascii="Times New Roman" w:hAnsi="Times New Roman" w:cs="Times New Roman"/>
        </w:rPr>
      </w:pPr>
      <w:r w:rsidRPr="005D2AE4">
        <w:rPr>
          <w:rFonts w:ascii="Times New Roman" w:hAnsi="Times New Roman" w:cs="Times New Roman"/>
        </w:rPr>
        <w:t xml:space="preserve"> - Приобретение и установка детской спортивной площадки по </w:t>
      </w:r>
      <w:proofErr w:type="spellStart"/>
      <w:r w:rsidRPr="005D2AE4">
        <w:rPr>
          <w:rFonts w:ascii="Times New Roman" w:hAnsi="Times New Roman" w:cs="Times New Roman"/>
        </w:rPr>
        <w:t>ул</w:t>
      </w:r>
      <w:proofErr w:type="gramStart"/>
      <w:r w:rsidRPr="005D2AE4">
        <w:rPr>
          <w:rFonts w:ascii="Times New Roman" w:hAnsi="Times New Roman" w:cs="Times New Roman"/>
        </w:rPr>
        <w:t>.К</w:t>
      </w:r>
      <w:proofErr w:type="gramEnd"/>
      <w:r w:rsidRPr="005D2AE4">
        <w:rPr>
          <w:rFonts w:ascii="Times New Roman" w:hAnsi="Times New Roman" w:cs="Times New Roman"/>
        </w:rPr>
        <w:t>ороленкос.Сюмси</w:t>
      </w:r>
      <w:proofErr w:type="spellEnd"/>
      <w:r w:rsidRPr="005D2AE4">
        <w:rPr>
          <w:rFonts w:ascii="Times New Roman" w:hAnsi="Times New Roman" w:cs="Times New Roman"/>
        </w:rPr>
        <w:t xml:space="preserve"> Удмуртской Республики;</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xml:space="preserve">- Благоустройство общественной территории центра села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 xml:space="preserve">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Удмуртской Республики.</w:t>
      </w:r>
      <w:r w:rsidRPr="005D2AE4">
        <w:rPr>
          <w:rFonts w:ascii="Times New Roman" w:hAnsi="Times New Roman" w:cs="Times New Roman"/>
          <w:color w:val="2C2D2E"/>
          <w:shd w:val="clear" w:color="auto" w:fill="FFFFFF"/>
        </w:rPr>
        <w:t>   </w:t>
      </w:r>
      <w:r w:rsidRPr="005D2AE4">
        <w:rPr>
          <w:rFonts w:ascii="Times New Roman" w:hAnsi="Times New Roman" w:cs="Times New Roman"/>
          <w:color w:val="2C2D2E"/>
        </w:rPr>
        <w:br/>
      </w:r>
      <w:r w:rsidRPr="005D2AE4">
        <w:rPr>
          <w:rFonts w:ascii="Times New Roman" w:hAnsi="Times New Roman" w:cs="Times New Roman"/>
          <w:b/>
          <w:color w:val="2C2D2E"/>
          <w:shd w:val="clear" w:color="auto" w:fill="FFFFFF"/>
        </w:rPr>
        <w:t>  </w:t>
      </w:r>
      <w:r w:rsidR="00AB25D1" w:rsidRPr="005D2AE4">
        <w:rPr>
          <w:rFonts w:ascii="Times New Roman" w:hAnsi="Times New Roman" w:cs="Times New Roman"/>
          <w:b/>
          <w:color w:val="2C2D2E"/>
          <w:shd w:val="clear" w:color="auto" w:fill="FFFFFF"/>
        </w:rPr>
        <w:tab/>
      </w:r>
      <w:r w:rsidR="00395D7E">
        <w:rPr>
          <w:rFonts w:ascii="Times New Roman" w:hAnsi="Times New Roman" w:cs="Times New Roman"/>
          <w:b/>
          <w:color w:val="2C2D2E"/>
          <w:shd w:val="clear" w:color="auto" w:fill="FFFFFF"/>
        </w:rPr>
        <w:tab/>
      </w:r>
      <w:r w:rsidRPr="005D2AE4">
        <w:rPr>
          <w:rFonts w:ascii="Times New Roman" w:hAnsi="Times New Roman" w:cs="Times New Roman"/>
          <w:b/>
          <w:i/>
          <w:shd w:val="clear" w:color="auto" w:fill="FFFFFF"/>
        </w:rPr>
        <w:t xml:space="preserve">Молодежное инициативное </w:t>
      </w:r>
      <w:proofErr w:type="spellStart"/>
      <w:r w:rsidRPr="005D2AE4">
        <w:rPr>
          <w:rFonts w:ascii="Times New Roman" w:hAnsi="Times New Roman" w:cs="Times New Roman"/>
          <w:b/>
          <w:i/>
          <w:shd w:val="clear" w:color="auto" w:fill="FFFFFF"/>
        </w:rPr>
        <w:t>бюджетирование</w:t>
      </w:r>
      <w:proofErr w:type="spellEnd"/>
      <w:r w:rsidRPr="005D2AE4">
        <w:rPr>
          <w:rFonts w:ascii="Times New Roman" w:hAnsi="Times New Roman" w:cs="Times New Roman"/>
          <w:b/>
          <w:i/>
          <w:shd w:val="clear" w:color="auto" w:fill="FFFFFF"/>
        </w:rPr>
        <w:t xml:space="preserve"> «Атмосфера»,  8 проектов, на общую сумму 2 358,1 тыс. руб.</w:t>
      </w:r>
      <w:r w:rsidRPr="005D2AE4">
        <w:rPr>
          <w:rFonts w:ascii="Times New Roman" w:hAnsi="Times New Roman" w:cs="Times New Roman"/>
        </w:rPr>
        <w:br/>
        <w:t> -Обновление спортивного зала, (Проект предполагает ремонт лакового покрытия пола спортивной школы с. Сюмси);</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xml:space="preserve"> - </w:t>
      </w:r>
      <w:proofErr w:type="spellStart"/>
      <w:r w:rsidRPr="005D2AE4">
        <w:rPr>
          <w:rFonts w:ascii="Times New Roman" w:hAnsi="Times New Roman" w:cs="Times New Roman"/>
        </w:rPr>
        <w:t>Шутэтскон</w:t>
      </w:r>
      <w:proofErr w:type="spellEnd"/>
      <w:r w:rsidRPr="005D2AE4">
        <w:rPr>
          <w:rFonts w:ascii="Times New Roman" w:hAnsi="Times New Roman" w:cs="Times New Roman"/>
        </w:rPr>
        <w:t xml:space="preserve"> Инты. Часть 2, (Это второй этап обновления актового зала </w:t>
      </w:r>
      <w:proofErr w:type="spellStart"/>
      <w:r w:rsidRPr="005D2AE4">
        <w:rPr>
          <w:rFonts w:ascii="Times New Roman" w:hAnsi="Times New Roman" w:cs="Times New Roman"/>
        </w:rPr>
        <w:t>Маркеловской</w:t>
      </w:r>
      <w:proofErr w:type="spellEnd"/>
      <w:r w:rsidRPr="005D2AE4">
        <w:rPr>
          <w:rFonts w:ascii="Times New Roman" w:hAnsi="Times New Roman" w:cs="Times New Roman"/>
        </w:rPr>
        <w:t xml:space="preserve"> школы, который включает в себя ремонт сцены);</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xml:space="preserve">- </w:t>
      </w:r>
      <w:proofErr w:type="spellStart"/>
      <w:r w:rsidRPr="005D2AE4">
        <w:rPr>
          <w:rFonts w:ascii="Times New Roman" w:hAnsi="Times New Roman" w:cs="Times New Roman"/>
        </w:rPr>
        <w:t>Медиа-МЫ</w:t>
      </w:r>
      <w:proofErr w:type="spellEnd"/>
      <w:r w:rsidRPr="005D2AE4">
        <w:rPr>
          <w:rFonts w:ascii="Times New Roman" w:hAnsi="Times New Roman" w:cs="Times New Roman"/>
        </w:rPr>
        <w:t xml:space="preserve"> (Проект направлен на создание </w:t>
      </w:r>
      <w:proofErr w:type="spellStart"/>
      <w:r w:rsidRPr="005D2AE4">
        <w:rPr>
          <w:rFonts w:ascii="Times New Roman" w:hAnsi="Times New Roman" w:cs="Times New Roman"/>
        </w:rPr>
        <w:t>медиацентров</w:t>
      </w:r>
      <w:proofErr w:type="spellEnd"/>
      <w:r w:rsidRPr="005D2AE4">
        <w:rPr>
          <w:rFonts w:ascii="Times New Roman" w:hAnsi="Times New Roman" w:cs="Times New Roman"/>
        </w:rPr>
        <w:t xml:space="preserve"> в школах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xml:space="preserve">- АТОМ (Ремонт актового зала в </w:t>
      </w:r>
      <w:proofErr w:type="spellStart"/>
      <w:r w:rsidRPr="005D2AE4">
        <w:rPr>
          <w:rFonts w:ascii="Times New Roman" w:hAnsi="Times New Roman" w:cs="Times New Roman"/>
        </w:rPr>
        <w:t>Сюмсинском</w:t>
      </w:r>
      <w:proofErr w:type="spellEnd"/>
      <w:r w:rsidRPr="005D2AE4">
        <w:rPr>
          <w:rFonts w:ascii="Times New Roman" w:hAnsi="Times New Roman" w:cs="Times New Roman"/>
        </w:rPr>
        <w:t xml:space="preserve"> Доме детского творчества);</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xml:space="preserve">- Медиаторы (обучение  30 учащихся </w:t>
      </w:r>
      <w:proofErr w:type="spellStart"/>
      <w:r w:rsidRPr="005D2AE4">
        <w:rPr>
          <w:rFonts w:ascii="Times New Roman" w:hAnsi="Times New Roman" w:cs="Times New Roman"/>
        </w:rPr>
        <w:t>Сюмсинской</w:t>
      </w:r>
      <w:proofErr w:type="spellEnd"/>
      <w:r w:rsidRPr="005D2AE4">
        <w:rPr>
          <w:rFonts w:ascii="Times New Roman" w:hAnsi="Times New Roman" w:cs="Times New Roman"/>
        </w:rPr>
        <w:t xml:space="preserve"> школы  урегулированию споров и конфликтов на основе добровольного согласия сторон);</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Точка притяжения  (создание центра детских инициатив на базе Молодежного центра «Светлана»</w:t>
      </w:r>
      <w:proofErr w:type="gramStart"/>
      <w:r w:rsidRPr="005D2AE4">
        <w:rPr>
          <w:rFonts w:ascii="Times New Roman" w:hAnsi="Times New Roman" w:cs="Times New Roman"/>
        </w:rPr>
        <w:t>.В</w:t>
      </w:r>
      <w:proofErr w:type="gramEnd"/>
      <w:r w:rsidRPr="005D2AE4">
        <w:rPr>
          <w:rFonts w:ascii="Times New Roman" w:hAnsi="Times New Roman" w:cs="Times New Roman"/>
        </w:rPr>
        <w:t xml:space="preserve"> рамках проекта планируется провести ремонт помещения и закупить оборудование для наполнения центра.);</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xml:space="preserve">- Люби. Мечтай. Твори (создание молодежной студии в помещении  </w:t>
      </w:r>
      <w:proofErr w:type="spellStart"/>
      <w:r w:rsidRPr="005D2AE4">
        <w:rPr>
          <w:rFonts w:ascii="Times New Roman" w:hAnsi="Times New Roman" w:cs="Times New Roman"/>
        </w:rPr>
        <w:t>Дмитрошурского</w:t>
      </w:r>
      <w:proofErr w:type="spellEnd"/>
      <w:r w:rsidRPr="005D2AE4">
        <w:rPr>
          <w:rFonts w:ascii="Times New Roman" w:hAnsi="Times New Roman" w:cs="Times New Roman"/>
        </w:rPr>
        <w:t xml:space="preserve"> СДК);</w:t>
      </w:r>
    </w:p>
    <w:p w:rsidR="003072EC" w:rsidRPr="005D2AE4" w:rsidRDefault="003072EC" w:rsidP="005D2AE4">
      <w:pPr>
        <w:spacing w:after="0" w:line="240" w:lineRule="auto"/>
        <w:ind w:left="-284"/>
        <w:rPr>
          <w:rFonts w:ascii="Times New Roman" w:hAnsi="Times New Roman" w:cs="Times New Roman"/>
        </w:rPr>
      </w:pPr>
      <w:r w:rsidRPr="005D2AE4">
        <w:rPr>
          <w:rFonts w:ascii="Times New Roman" w:hAnsi="Times New Roman" w:cs="Times New Roman"/>
        </w:rPr>
        <w:t>- Обновление раздевалки и санузла в МЦ "Светлана" (Прое</w:t>
      </w:r>
      <w:proofErr w:type="gramStart"/>
      <w:r w:rsidRPr="005D2AE4">
        <w:rPr>
          <w:rFonts w:ascii="Times New Roman" w:hAnsi="Times New Roman" w:cs="Times New Roman"/>
        </w:rPr>
        <w:t>кт   вкл</w:t>
      </w:r>
      <w:proofErr w:type="gramEnd"/>
      <w:r w:rsidRPr="005D2AE4">
        <w:rPr>
          <w:rFonts w:ascii="Times New Roman" w:hAnsi="Times New Roman" w:cs="Times New Roman"/>
        </w:rPr>
        <w:t>ючает в себя ремонт помещений приобретение металлических шкафчиков для раздевалки).</w:t>
      </w:r>
      <w:r w:rsidRPr="005D2AE4">
        <w:rPr>
          <w:rFonts w:ascii="Times New Roman" w:hAnsi="Times New Roman" w:cs="Times New Roman"/>
          <w:color w:val="2C2D2E"/>
        </w:rPr>
        <w:br/>
      </w:r>
      <w:r w:rsidR="00395D7E">
        <w:rPr>
          <w:rFonts w:ascii="Times New Roman" w:hAnsi="Times New Roman" w:cs="Times New Roman"/>
          <w:b/>
          <w:i/>
          <w:shd w:val="clear" w:color="auto" w:fill="FFFFFF"/>
        </w:rPr>
        <w:tab/>
      </w:r>
      <w:r w:rsidRPr="005D2AE4">
        <w:rPr>
          <w:rFonts w:ascii="Times New Roman" w:hAnsi="Times New Roman" w:cs="Times New Roman"/>
          <w:b/>
          <w:i/>
          <w:shd w:val="clear" w:color="auto" w:fill="FFFFFF"/>
        </w:rPr>
        <w:t xml:space="preserve">Инициативное </w:t>
      </w:r>
      <w:proofErr w:type="spellStart"/>
      <w:r w:rsidRPr="005D2AE4">
        <w:rPr>
          <w:rFonts w:ascii="Times New Roman" w:hAnsi="Times New Roman" w:cs="Times New Roman"/>
          <w:b/>
          <w:i/>
          <w:shd w:val="clear" w:color="auto" w:fill="FFFFFF"/>
        </w:rPr>
        <w:t>бюджетирование</w:t>
      </w:r>
      <w:proofErr w:type="spellEnd"/>
      <w:r w:rsidRPr="005D2AE4">
        <w:rPr>
          <w:rFonts w:ascii="Times New Roman" w:hAnsi="Times New Roman" w:cs="Times New Roman"/>
          <w:b/>
          <w:i/>
          <w:shd w:val="clear" w:color="auto" w:fill="FFFFFF"/>
        </w:rPr>
        <w:t xml:space="preserve"> «Без границ»,6 проектов, на общую сумму 2 344,2тыс. </w:t>
      </w:r>
      <w:proofErr w:type="spellStart"/>
      <w:r w:rsidRPr="005D2AE4">
        <w:rPr>
          <w:rFonts w:ascii="Times New Roman" w:hAnsi="Times New Roman" w:cs="Times New Roman"/>
          <w:b/>
          <w:i/>
          <w:shd w:val="clear" w:color="auto" w:fill="FFFFFF"/>
        </w:rPr>
        <w:t>руб</w:t>
      </w:r>
      <w:proofErr w:type="gramStart"/>
      <w:r w:rsidRPr="005D2AE4">
        <w:rPr>
          <w:rFonts w:ascii="Times New Roman" w:hAnsi="Times New Roman" w:cs="Times New Roman"/>
          <w:b/>
          <w:i/>
          <w:shd w:val="clear" w:color="auto" w:fill="FFFFFF"/>
        </w:rPr>
        <w:t>.</w:t>
      </w:r>
      <w:r w:rsidRPr="005D2AE4">
        <w:rPr>
          <w:rFonts w:ascii="Times New Roman" w:hAnsi="Times New Roman" w:cs="Times New Roman"/>
        </w:rPr>
        <w:t>-</w:t>
      </w:r>
      <w:proofErr w:type="gramEnd"/>
      <w:r w:rsidRPr="005D2AE4">
        <w:rPr>
          <w:rFonts w:ascii="Times New Roman" w:hAnsi="Times New Roman" w:cs="Times New Roman"/>
        </w:rPr>
        <w:t>Доступность</w:t>
      </w:r>
      <w:proofErr w:type="spellEnd"/>
      <w:r w:rsidRPr="005D2AE4">
        <w:rPr>
          <w:rFonts w:ascii="Times New Roman" w:hAnsi="Times New Roman" w:cs="Times New Roman"/>
        </w:rPr>
        <w:t xml:space="preserve"> для всех!,( строительство переходной группы от лесенок, ведущих к </w:t>
      </w:r>
      <w:proofErr w:type="spellStart"/>
      <w:r w:rsidRPr="005D2AE4">
        <w:rPr>
          <w:rFonts w:ascii="Times New Roman" w:hAnsi="Times New Roman" w:cs="Times New Roman"/>
        </w:rPr>
        <w:t>Сюмсинскому</w:t>
      </w:r>
      <w:proofErr w:type="spellEnd"/>
      <w:r w:rsidRPr="005D2AE4">
        <w:rPr>
          <w:rFonts w:ascii="Times New Roman" w:hAnsi="Times New Roman" w:cs="Times New Roman"/>
        </w:rPr>
        <w:t xml:space="preserve"> детскому саду №1 и Клиентской службе СФР в </w:t>
      </w:r>
      <w:proofErr w:type="spellStart"/>
      <w:r w:rsidRPr="005D2AE4">
        <w:rPr>
          <w:rFonts w:ascii="Times New Roman" w:hAnsi="Times New Roman" w:cs="Times New Roman"/>
        </w:rPr>
        <w:t>Сюмсинском</w:t>
      </w:r>
      <w:proofErr w:type="spellEnd"/>
      <w:r w:rsidRPr="005D2AE4">
        <w:rPr>
          <w:rFonts w:ascii="Times New Roman" w:hAnsi="Times New Roman" w:cs="Times New Roman"/>
        </w:rPr>
        <w:t xml:space="preserve"> районе УР;);</w:t>
      </w:r>
    </w:p>
    <w:p w:rsidR="003072EC" w:rsidRPr="005D2AE4" w:rsidRDefault="003072EC" w:rsidP="005D2AE4">
      <w:pPr>
        <w:spacing w:after="0" w:line="240" w:lineRule="auto"/>
        <w:jc w:val="both"/>
        <w:rPr>
          <w:rFonts w:ascii="Times New Roman" w:hAnsi="Times New Roman" w:cs="Times New Roman"/>
        </w:rPr>
      </w:pPr>
      <w:r w:rsidRPr="005D2AE4">
        <w:rPr>
          <w:rFonts w:ascii="Times New Roman" w:hAnsi="Times New Roman" w:cs="Times New Roman"/>
        </w:rPr>
        <w:t>-Светлая дорога к здоровью, (освещение асфальтированной пешеходной дорожки от ул. Подгорная до ул. Чапаева села Сюмси и установка скамеек для отдыха);</w:t>
      </w:r>
    </w:p>
    <w:p w:rsidR="003072EC" w:rsidRPr="005D2AE4" w:rsidRDefault="003072EC" w:rsidP="005D2AE4">
      <w:pPr>
        <w:spacing w:after="0" w:line="240" w:lineRule="auto"/>
        <w:jc w:val="both"/>
        <w:rPr>
          <w:rFonts w:ascii="Times New Roman" w:hAnsi="Times New Roman" w:cs="Times New Roman"/>
        </w:rPr>
      </w:pPr>
      <w:r w:rsidRPr="005D2AE4">
        <w:rPr>
          <w:rFonts w:ascii="Times New Roman" w:hAnsi="Times New Roman" w:cs="Times New Roman"/>
        </w:rPr>
        <w:lastRenderedPageBreak/>
        <w:t xml:space="preserve">-Территория для </w:t>
      </w:r>
      <w:proofErr w:type="spellStart"/>
      <w:r w:rsidRPr="005D2AE4">
        <w:rPr>
          <w:rFonts w:ascii="Times New Roman" w:hAnsi="Times New Roman" w:cs="Times New Roman"/>
        </w:rPr>
        <w:t>сВОИх</w:t>
      </w:r>
      <w:proofErr w:type="spellEnd"/>
      <w:r w:rsidRPr="005D2AE4">
        <w:rPr>
          <w:rFonts w:ascii="Times New Roman" w:hAnsi="Times New Roman" w:cs="Times New Roman"/>
        </w:rPr>
        <w:t>, (создание зоны отдыха на свежем воздухе у МКУ МЦ "Светлана" для людей с ОВЗ (укладка брусчатки, установка скамеек и инсталляции "</w:t>
      </w:r>
      <w:proofErr w:type="spellStart"/>
      <w:r w:rsidRPr="005D2AE4">
        <w:rPr>
          <w:rFonts w:ascii="Times New Roman" w:hAnsi="Times New Roman" w:cs="Times New Roman"/>
        </w:rPr>
        <w:t>сВОИ</w:t>
      </w:r>
      <w:proofErr w:type="spellEnd"/>
      <w:r w:rsidRPr="005D2AE4">
        <w:rPr>
          <w:rFonts w:ascii="Times New Roman" w:hAnsi="Times New Roman" w:cs="Times New Roman"/>
        </w:rPr>
        <w:t>"));</w:t>
      </w:r>
    </w:p>
    <w:p w:rsidR="003072EC" w:rsidRPr="005D2AE4" w:rsidRDefault="003072EC"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-Катамаран река ВОИ,  (организация сплава с ночевкой по реке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 xml:space="preserve"> людей с инвалидностью);</w:t>
      </w:r>
    </w:p>
    <w:p w:rsidR="003072EC" w:rsidRPr="005D2AE4" w:rsidRDefault="003072EC" w:rsidP="005D2AE4">
      <w:pPr>
        <w:spacing w:after="0" w:line="240" w:lineRule="auto"/>
        <w:jc w:val="both"/>
        <w:rPr>
          <w:rFonts w:ascii="Times New Roman" w:hAnsi="Times New Roman" w:cs="Times New Roman"/>
        </w:rPr>
      </w:pPr>
      <w:r w:rsidRPr="005D2AE4">
        <w:rPr>
          <w:rFonts w:ascii="Times New Roman" w:hAnsi="Times New Roman" w:cs="Times New Roman"/>
        </w:rPr>
        <w:t>- Спорт Без границ</w:t>
      </w:r>
      <w:proofErr w:type="gramStart"/>
      <w:r w:rsidRPr="005D2AE4">
        <w:rPr>
          <w:rFonts w:ascii="Times New Roman" w:hAnsi="Times New Roman" w:cs="Times New Roman"/>
        </w:rPr>
        <w:t>,(</w:t>
      </w:r>
      <w:proofErr w:type="gramEnd"/>
      <w:r w:rsidRPr="005D2AE4">
        <w:rPr>
          <w:rFonts w:ascii="Times New Roman" w:hAnsi="Times New Roman" w:cs="Times New Roman"/>
        </w:rPr>
        <w:t xml:space="preserve"> создание мягкого спортивного зала в </w:t>
      </w:r>
      <w:proofErr w:type="spellStart"/>
      <w:r w:rsidRPr="005D2AE4">
        <w:rPr>
          <w:rFonts w:ascii="Times New Roman" w:hAnsi="Times New Roman" w:cs="Times New Roman"/>
        </w:rPr>
        <w:t>Сюмсинской</w:t>
      </w:r>
      <w:proofErr w:type="spellEnd"/>
      <w:r w:rsidRPr="005D2AE4">
        <w:rPr>
          <w:rFonts w:ascii="Times New Roman" w:hAnsi="Times New Roman" w:cs="Times New Roman"/>
        </w:rPr>
        <w:t xml:space="preserve"> школе для работы с детьми с ОВЗ, с </w:t>
      </w:r>
      <w:proofErr w:type="spellStart"/>
      <w:r w:rsidRPr="005D2AE4">
        <w:rPr>
          <w:rFonts w:ascii="Times New Roman" w:hAnsi="Times New Roman" w:cs="Times New Roman"/>
        </w:rPr>
        <w:t>гиперактивностью</w:t>
      </w:r>
      <w:proofErr w:type="spellEnd"/>
      <w:r w:rsidRPr="005D2AE4">
        <w:rPr>
          <w:rFonts w:ascii="Times New Roman" w:hAnsi="Times New Roman" w:cs="Times New Roman"/>
        </w:rPr>
        <w:t>").</w:t>
      </w:r>
    </w:p>
    <w:p w:rsidR="003072EC" w:rsidRPr="005D2AE4" w:rsidRDefault="00395D7E" w:rsidP="005D2AE4">
      <w:pPr>
        <w:spacing w:after="0" w:line="240" w:lineRule="auto"/>
        <w:rPr>
          <w:rFonts w:ascii="Times New Roman" w:hAnsi="Times New Roman" w:cs="Times New Roman"/>
          <w:i/>
          <w:shd w:val="clear" w:color="auto" w:fill="FFFFFF"/>
        </w:rPr>
      </w:pPr>
      <w:r>
        <w:rPr>
          <w:rFonts w:ascii="Times New Roman" w:hAnsi="Times New Roman" w:cs="Times New Roman"/>
          <w:b/>
          <w:i/>
          <w:shd w:val="clear" w:color="auto" w:fill="FFFFFF"/>
        </w:rPr>
        <w:tab/>
      </w:r>
      <w:r w:rsidR="003072EC" w:rsidRPr="005D2AE4">
        <w:rPr>
          <w:rFonts w:ascii="Times New Roman" w:hAnsi="Times New Roman" w:cs="Times New Roman"/>
          <w:b/>
          <w:i/>
          <w:shd w:val="clear" w:color="auto" w:fill="FFFFFF"/>
        </w:rPr>
        <w:t>Самообложение, 26 проектов, на общую сумму 4 272,4 тыс. руб.</w:t>
      </w:r>
    </w:p>
    <w:p w:rsidR="003072EC" w:rsidRPr="005D2AE4" w:rsidRDefault="003072EC" w:rsidP="005D2AE4">
      <w:pPr>
        <w:spacing w:after="0" w:line="240" w:lineRule="auto"/>
        <w:rPr>
          <w:rFonts w:ascii="Times New Roman" w:hAnsi="Times New Roman" w:cs="Times New Roman"/>
          <w:i/>
          <w:color w:val="2C2D2E"/>
          <w:shd w:val="clear" w:color="auto" w:fill="FFFFFF"/>
        </w:rPr>
      </w:pPr>
      <w:r w:rsidRPr="005D2AE4">
        <w:rPr>
          <w:rFonts w:ascii="Times New Roman" w:hAnsi="Times New Roman" w:cs="Times New Roman"/>
          <w:color w:val="2C2D2E"/>
          <w:shd w:val="clear" w:color="auto" w:fill="FFFFFF"/>
        </w:rPr>
        <w:t xml:space="preserve"> - </w:t>
      </w:r>
      <w:r w:rsidRPr="005D2AE4">
        <w:rPr>
          <w:rFonts w:ascii="Times New Roman" w:eastAsia="Times New Roman" w:hAnsi="Times New Roman" w:cs="Times New Roman"/>
        </w:rPr>
        <w:t xml:space="preserve">Приобретение материалов для ремонта дороги по ул. </w:t>
      </w:r>
      <w:proofErr w:type="gramStart"/>
      <w:r w:rsidRPr="005D2AE4">
        <w:rPr>
          <w:rFonts w:ascii="Times New Roman" w:eastAsia="Times New Roman" w:hAnsi="Times New Roman" w:cs="Times New Roman"/>
        </w:rPr>
        <w:t>Магистральная</w:t>
      </w:r>
      <w:proofErr w:type="gramEnd"/>
      <w:r w:rsidRPr="005D2AE4">
        <w:rPr>
          <w:rFonts w:ascii="Times New Roman" w:eastAsia="Times New Roman" w:hAnsi="Times New Roman" w:cs="Times New Roman"/>
        </w:rPr>
        <w:t xml:space="preserve"> с.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hAnsi="Times New Roman" w:cs="Times New Roman"/>
          <w:color w:val="2C2D2E"/>
          <w:shd w:val="clear" w:color="auto" w:fill="FFFFFF"/>
        </w:rPr>
        <w:t xml:space="preserve"> - </w:t>
      </w:r>
      <w:r w:rsidRPr="005D2AE4">
        <w:rPr>
          <w:rFonts w:ascii="Times New Roman" w:eastAsia="Times New Roman" w:hAnsi="Times New Roman" w:cs="Times New Roman"/>
        </w:rPr>
        <w:t>Приобретение материалов для ремонта дороги по улице Московской, от дома № 1 до дома № 25, с.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Приобретение материалов для ремонта дороги по ул. Победы, от дома № 2 до дома № 16, с.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материалов для ремонта дороги по ул. Гагарина, от дома № 38 до дома № 67, с. </w:t>
      </w:r>
      <w:proofErr w:type="spellStart"/>
      <w:r w:rsidRPr="005D2AE4">
        <w:rPr>
          <w:rFonts w:ascii="Times New Roman" w:eastAsia="Times New Roman" w:hAnsi="Times New Roman" w:cs="Times New Roman"/>
        </w:rPr>
        <w:t>Кильмезь</w:t>
      </w:r>
      <w:proofErr w:type="spellEnd"/>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Обустройство зоны отдыха на улице Грибной села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 Приобретение библиотечных стеллажей, кафедры, светодиодных светильников, линолеума для зала </w:t>
      </w:r>
      <w:proofErr w:type="gramStart"/>
      <w:r w:rsidRPr="005D2AE4">
        <w:rPr>
          <w:rFonts w:ascii="Times New Roman" w:eastAsia="Times New Roman" w:hAnsi="Times New Roman" w:cs="Times New Roman"/>
        </w:rPr>
        <w:t>выдачи литературы Центральной районной библиотеки муниципального бюджетного учреждения культуры</w:t>
      </w:r>
      <w:proofErr w:type="gram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«Центральная библиотечная система»</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Ремонт участка дороги по ул. Короленко с.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оргтехники и музыкального оборудования для проведения мероприятий в Орловском сельском филиале № 16 МБУК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«ЦБС»</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оборудования для устройства детской площадки на ул. </w:t>
      </w:r>
      <w:proofErr w:type="gramStart"/>
      <w:r w:rsidRPr="005D2AE4">
        <w:rPr>
          <w:rFonts w:ascii="Times New Roman" w:eastAsia="Times New Roman" w:hAnsi="Times New Roman" w:cs="Times New Roman"/>
        </w:rPr>
        <w:t>Молодежная</w:t>
      </w:r>
      <w:proofErr w:type="gramEnd"/>
      <w:r w:rsidRPr="005D2AE4">
        <w:rPr>
          <w:rFonts w:ascii="Times New Roman" w:eastAsia="Times New Roman" w:hAnsi="Times New Roman" w:cs="Times New Roman"/>
        </w:rPr>
        <w:t xml:space="preserve"> в д. Правые Гайны</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Приобретение материалов для ремонта участка дороги по ул. Мира с.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Обустройство школьного стадиона в д. Васькино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w:t>
      </w:r>
      <w:proofErr w:type="gramStart"/>
      <w:r w:rsidRPr="005D2AE4">
        <w:rPr>
          <w:rFonts w:ascii="Times New Roman" w:eastAsia="Times New Roman" w:hAnsi="Times New Roman" w:cs="Times New Roman"/>
        </w:rPr>
        <w:t>Песочная</w:t>
      </w:r>
      <w:proofErr w:type="gramEnd"/>
      <w:r w:rsidRPr="005D2AE4">
        <w:rPr>
          <w:rFonts w:ascii="Times New Roman" w:eastAsia="Times New Roman" w:hAnsi="Times New Roman" w:cs="Times New Roman"/>
        </w:rPr>
        <w:t>)</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материалов для ремонта участков дороги по улице </w:t>
      </w:r>
      <w:proofErr w:type="spellStart"/>
      <w:r w:rsidRPr="005D2AE4">
        <w:rPr>
          <w:rFonts w:ascii="Times New Roman" w:eastAsia="Times New Roman" w:hAnsi="Times New Roman" w:cs="Times New Roman"/>
        </w:rPr>
        <w:t>Чажинской</w:t>
      </w:r>
      <w:proofErr w:type="spellEnd"/>
      <w:r w:rsidRPr="005D2AE4">
        <w:rPr>
          <w:rFonts w:ascii="Times New Roman" w:eastAsia="Times New Roman" w:hAnsi="Times New Roman" w:cs="Times New Roman"/>
        </w:rPr>
        <w:t xml:space="preserve"> в деревне </w:t>
      </w:r>
      <w:proofErr w:type="spellStart"/>
      <w:r w:rsidRPr="005D2AE4">
        <w:rPr>
          <w:rFonts w:ascii="Times New Roman" w:eastAsia="Times New Roman" w:hAnsi="Times New Roman" w:cs="Times New Roman"/>
        </w:rPr>
        <w:t>Чажи</w:t>
      </w:r>
      <w:proofErr w:type="spellEnd"/>
      <w:r w:rsidRPr="005D2AE4">
        <w:rPr>
          <w:rFonts w:ascii="Times New Roman" w:eastAsia="Times New Roman" w:hAnsi="Times New Roman" w:cs="Times New Roman"/>
        </w:rPr>
        <w:t>"</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строительных материалов для ремонта сцены </w:t>
      </w:r>
      <w:proofErr w:type="spellStart"/>
      <w:r w:rsidRPr="005D2AE4">
        <w:rPr>
          <w:rFonts w:ascii="Times New Roman" w:eastAsia="Times New Roman" w:hAnsi="Times New Roman" w:cs="Times New Roman"/>
        </w:rPr>
        <w:t>Васькинского</w:t>
      </w:r>
      <w:proofErr w:type="spellEnd"/>
      <w:r w:rsidRPr="005D2AE4">
        <w:rPr>
          <w:rFonts w:ascii="Times New Roman" w:eastAsia="Times New Roman" w:hAnsi="Times New Roman" w:cs="Times New Roman"/>
        </w:rPr>
        <w:t xml:space="preserve"> сельского Дома культуры</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материалов для ремонта участков дороги по ул. </w:t>
      </w:r>
      <w:proofErr w:type="gramStart"/>
      <w:r w:rsidRPr="005D2AE4">
        <w:rPr>
          <w:rFonts w:ascii="Times New Roman" w:eastAsia="Times New Roman" w:hAnsi="Times New Roman" w:cs="Times New Roman"/>
        </w:rPr>
        <w:t>Первомайская</w:t>
      </w:r>
      <w:proofErr w:type="gramEnd"/>
      <w:r w:rsidRPr="005D2AE4">
        <w:rPr>
          <w:rFonts w:ascii="Times New Roman" w:eastAsia="Times New Roman" w:hAnsi="Times New Roman" w:cs="Times New Roman"/>
        </w:rPr>
        <w:t xml:space="preserve"> с. Сюмси</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оборудования для устройства детской спортивной площадки по ул. </w:t>
      </w:r>
      <w:proofErr w:type="gramStart"/>
      <w:r w:rsidRPr="005D2AE4">
        <w:rPr>
          <w:rFonts w:ascii="Times New Roman" w:eastAsia="Times New Roman" w:hAnsi="Times New Roman" w:cs="Times New Roman"/>
        </w:rPr>
        <w:t>Лесная</w:t>
      </w:r>
      <w:proofErr w:type="gramEnd"/>
      <w:r w:rsidRPr="005D2AE4">
        <w:rPr>
          <w:rFonts w:ascii="Times New Roman" w:eastAsia="Times New Roman" w:hAnsi="Times New Roman" w:cs="Times New Roman"/>
        </w:rPr>
        <w:t xml:space="preserve"> в с. </w:t>
      </w:r>
      <w:proofErr w:type="spellStart"/>
      <w:r w:rsidRPr="005D2AE4">
        <w:rPr>
          <w:rFonts w:ascii="Times New Roman" w:eastAsia="Times New Roman" w:hAnsi="Times New Roman" w:cs="Times New Roman"/>
        </w:rPr>
        <w:t>Кильмезь</w:t>
      </w:r>
      <w:proofErr w:type="spellEnd"/>
    </w:p>
    <w:p w:rsidR="003072EC" w:rsidRPr="005D2AE4" w:rsidRDefault="003072EC" w:rsidP="005D2AE4">
      <w:pPr>
        <w:spacing w:after="0" w:line="240" w:lineRule="auto"/>
        <w:jc w:val="both"/>
        <w:rPr>
          <w:rFonts w:ascii="Times New Roman" w:hAnsi="Times New Roman" w:cs="Times New Roman"/>
          <w:color w:val="2C2D2E"/>
          <w:shd w:val="clear" w:color="auto" w:fill="FFFFFF"/>
        </w:rPr>
      </w:pPr>
      <w:r w:rsidRPr="005D2AE4">
        <w:rPr>
          <w:rFonts w:ascii="Times New Roman" w:eastAsia="Times New Roman" w:hAnsi="Times New Roman" w:cs="Times New Roman"/>
        </w:rPr>
        <w:t>- Приобретение материалов для ремонта участков дороги по ул. Советская, от дома № 90 до дома № 140 с. Сюмси</w:t>
      </w:r>
    </w:p>
    <w:p w:rsidR="003072EC" w:rsidRPr="005D2AE4" w:rsidRDefault="003072EC" w:rsidP="005D2AE4">
      <w:pPr>
        <w:spacing w:after="0" w:line="240" w:lineRule="auto"/>
        <w:jc w:val="both"/>
        <w:rPr>
          <w:rFonts w:ascii="Times New Roman" w:eastAsia="Times New Roman" w:hAnsi="Times New Roman" w:cs="Times New Roman"/>
        </w:rPr>
      </w:pPr>
      <w:proofErr w:type="gramStart"/>
      <w:r w:rsidRPr="005D2AE4">
        <w:rPr>
          <w:rFonts w:ascii="Times New Roman" w:eastAsia="Times New Roman" w:hAnsi="Times New Roman" w:cs="Times New Roman"/>
        </w:rPr>
        <w:t>- Создание зоны отдыха около многоквартирного дома в с. Орловское, ул. Ленина, д. № 5 (навес)</w:t>
      </w:r>
      <w:proofErr w:type="gramEnd"/>
    </w:p>
    <w:p w:rsidR="003072EC" w:rsidRPr="005D2AE4" w:rsidRDefault="003072EC" w:rsidP="005D2AE4">
      <w:pPr>
        <w:spacing w:after="0" w:line="240" w:lineRule="auto"/>
        <w:jc w:val="both"/>
        <w:rPr>
          <w:rFonts w:ascii="Times New Roman" w:eastAsia="Times New Roman" w:hAnsi="Times New Roman" w:cs="Times New Roman"/>
        </w:rPr>
      </w:pPr>
      <w:proofErr w:type="gramStart"/>
      <w:r w:rsidRPr="005D2AE4">
        <w:rPr>
          <w:rFonts w:ascii="Times New Roman" w:eastAsia="Times New Roman" w:hAnsi="Times New Roman" w:cs="Times New Roman"/>
        </w:rPr>
        <w:t>- Создание зоны отдыха около многоквартирного дома в с. Орловское, ул. Ленина, д. № 6 (навес)</w:t>
      </w:r>
      <w:proofErr w:type="gramEnd"/>
    </w:p>
    <w:p w:rsidR="003072EC" w:rsidRPr="005D2AE4" w:rsidRDefault="003072EC" w:rsidP="005D2AE4">
      <w:pPr>
        <w:spacing w:after="0" w:line="240" w:lineRule="auto"/>
        <w:jc w:val="both"/>
        <w:rPr>
          <w:rFonts w:ascii="Times New Roman" w:eastAsia="Times New Roman" w:hAnsi="Times New Roman" w:cs="Times New Roman"/>
        </w:rPr>
      </w:pPr>
      <w:proofErr w:type="gramStart"/>
      <w:r w:rsidRPr="005D2AE4">
        <w:rPr>
          <w:rFonts w:ascii="Times New Roman" w:eastAsia="Times New Roman" w:hAnsi="Times New Roman" w:cs="Times New Roman"/>
        </w:rPr>
        <w:t>- Создание зоны отдыха около многоквартирного дома в с. орловское, ул. Ленина, д. № 8 (навес)</w:t>
      </w:r>
      <w:proofErr w:type="gramEnd"/>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материала для ограждения кладбища традиционного захоронения в с. </w:t>
      </w:r>
      <w:proofErr w:type="spellStart"/>
      <w:r w:rsidRPr="005D2AE4">
        <w:rPr>
          <w:rFonts w:ascii="Times New Roman" w:eastAsia="Times New Roman" w:hAnsi="Times New Roman" w:cs="Times New Roman"/>
        </w:rPr>
        <w:t>Кильмезь</w:t>
      </w:r>
      <w:proofErr w:type="spellEnd"/>
      <w:r w:rsidRPr="005D2AE4">
        <w:rPr>
          <w:rFonts w:ascii="Times New Roman" w:eastAsia="Times New Roman" w:hAnsi="Times New Roman" w:cs="Times New Roman"/>
        </w:rPr>
        <w:t xml:space="preserve"> (ул. Герцена, ул. Победы)</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Приобретение оборудования для устройства детской площадки на ул. </w:t>
      </w:r>
      <w:proofErr w:type="gramStart"/>
      <w:r w:rsidRPr="005D2AE4">
        <w:rPr>
          <w:rFonts w:ascii="Times New Roman" w:eastAsia="Times New Roman" w:hAnsi="Times New Roman" w:cs="Times New Roman"/>
        </w:rPr>
        <w:t>Школьная</w:t>
      </w:r>
      <w:proofErr w:type="gramEnd"/>
      <w:r w:rsidRPr="005D2AE4">
        <w:rPr>
          <w:rFonts w:ascii="Times New Roman" w:eastAsia="Times New Roman" w:hAnsi="Times New Roman" w:cs="Times New Roman"/>
        </w:rPr>
        <w:t xml:space="preserve"> с. Сюмси</w:t>
      </w:r>
    </w:p>
    <w:p w:rsidR="003072EC" w:rsidRPr="005D2AE4" w:rsidRDefault="003072EC" w:rsidP="005D2AE4">
      <w:pPr>
        <w:spacing w:after="0" w:line="240" w:lineRule="auto"/>
        <w:jc w:val="both"/>
        <w:rPr>
          <w:rFonts w:ascii="Times New Roman" w:hAnsi="Times New Roman" w:cs="Times New Roman"/>
          <w:color w:val="2C2D2E"/>
          <w:shd w:val="clear" w:color="auto" w:fill="FFFFFF"/>
        </w:rPr>
      </w:pPr>
      <w:r w:rsidRPr="005D2AE4">
        <w:rPr>
          <w:rFonts w:ascii="Times New Roman" w:eastAsia="Times New Roman" w:hAnsi="Times New Roman" w:cs="Times New Roman"/>
        </w:rPr>
        <w:t xml:space="preserve">- Установка беседки в деревне </w:t>
      </w:r>
      <w:proofErr w:type="spellStart"/>
      <w:r w:rsidRPr="005D2AE4">
        <w:rPr>
          <w:rFonts w:ascii="Times New Roman" w:eastAsia="Times New Roman" w:hAnsi="Times New Roman" w:cs="Times New Roman"/>
        </w:rPr>
        <w:t>Лялино</w:t>
      </w:r>
      <w:proofErr w:type="spellEnd"/>
    </w:p>
    <w:p w:rsidR="003072EC" w:rsidRPr="005D2AE4" w:rsidRDefault="003072EC" w:rsidP="005D2AE4">
      <w:pPr>
        <w:spacing w:after="0" w:line="240" w:lineRule="auto"/>
        <w:jc w:val="both"/>
        <w:rPr>
          <w:rFonts w:ascii="Times New Roman" w:hAnsi="Times New Roman" w:cs="Times New Roman"/>
          <w:color w:val="2C2D2E"/>
          <w:shd w:val="clear" w:color="auto" w:fill="FFFFFF"/>
        </w:rPr>
      </w:pPr>
      <w:r w:rsidRPr="005D2AE4">
        <w:rPr>
          <w:rFonts w:ascii="Times New Roman" w:eastAsia="Times New Roman" w:hAnsi="Times New Roman" w:cs="Times New Roman"/>
        </w:rPr>
        <w:t xml:space="preserve">- Ремонт помещения для создания </w:t>
      </w:r>
      <w:proofErr w:type="spellStart"/>
      <w:r w:rsidRPr="005D2AE4">
        <w:rPr>
          <w:rFonts w:ascii="Times New Roman" w:eastAsia="Times New Roman" w:hAnsi="Times New Roman" w:cs="Times New Roman"/>
        </w:rPr>
        <w:t>досугового</w:t>
      </w:r>
      <w:proofErr w:type="spellEnd"/>
      <w:r w:rsidRPr="005D2AE4">
        <w:rPr>
          <w:rFonts w:ascii="Times New Roman" w:eastAsia="Times New Roman" w:hAnsi="Times New Roman" w:cs="Times New Roman"/>
        </w:rPr>
        <w:t xml:space="preserve"> центра для жителей села </w:t>
      </w:r>
      <w:proofErr w:type="spellStart"/>
      <w:r w:rsidRPr="005D2AE4">
        <w:rPr>
          <w:rFonts w:ascii="Times New Roman" w:eastAsia="Times New Roman" w:hAnsi="Times New Roman" w:cs="Times New Roman"/>
        </w:rPr>
        <w:t>Лекшур</w:t>
      </w:r>
      <w:proofErr w:type="spellEnd"/>
    </w:p>
    <w:p w:rsidR="003072EC" w:rsidRPr="005D2AE4" w:rsidRDefault="003072EC" w:rsidP="005D2AE4">
      <w:pPr>
        <w:spacing w:after="0" w:line="240" w:lineRule="auto"/>
        <w:jc w:val="both"/>
        <w:rPr>
          <w:rFonts w:ascii="Times New Roman" w:hAnsi="Times New Roman" w:cs="Times New Roman"/>
          <w:color w:val="2C2D2E"/>
          <w:shd w:val="clear" w:color="auto" w:fill="FFFFFF"/>
        </w:rPr>
      </w:pPr>
      <w:r w:rsidRPr="005D2AE4">
        <w:rPr>
          <w:rFonts w:ascii="Times New Roman" w:eastAsia="Times New Roman" w:hAnsi="Times New Roman" w:cs="Times New Roman"/>
        </w:rPr>
        <w:t xml:space="preserve">- Благоустройство родника в д. </w:t>
      </w:r>
      <w:proofErr w:type="spellStart"/>
      <w:r w:rsidRPr="005D2AE4">
        <w:rPr>
          <w:rFonts w:ascii="Times New Roman" w:eastAsia="Times New Roman" w:hAnsi="Times New Roman" w:cs="Times New Roman"/>
        </w:rPr>
        <w:t>Вишорки</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(Васькино, ул. Победы, ул. </w:t>
      </w:r>
      <w:proofErr w:type="gramStart"/>
      <w:r w:rsidRPr="005D2AE4">
        <w:rPr>
          <w:rFonts w:ascii="Times New Roman" w:eastAsia="Times New Roman" w:hAnsi="Times New Roman" w:cs="Times New Roman"/>
        </w:rPr>
        <w:t>Зеленая</w:t>
      </w:r>
      <w:proofErr w:type="gramEnd"/>
      <w:r w:rsidRPr="005D2AE4">
        <w:rPr>
          <w:rFonts w:ascii="Times New Roman" w:eastAsia="Times New Roman" w:hAnsi="Times New Roman" w:cs="Times New Roman"/>
        </w:rPr>
        <w:t>)</w:t>
      </w:r>
    </w:p>
    <w:p w:rsidR="003072EC" w:rsidRPr="005D2AE4" w:rsidRDefault="003072EC" w:rsidP="005D2AE4">
      <w:pPr>
        <w:spacing w:after="0" w:line="240" w:lineRule="auto"/>
        <w:jc w:val="both"/>
        <w:rPr>
          <w:rFonts w:ascii="Times New Roman" w:hAnsi="Times New Roman" w:cs="Times New Roman"/>
          <w:color w:val="2C2D2E"/>
          <w:shd w:val="clear" w:color="auto" w:fill="FFFFFF"/>
        </w:rPr>
      </w:pPr>
      <w:r w:rsidRPr="005D2AE4">
        <w:rPr>
          <w:rFonts w:ascii="Times New Roman" w:eastAsia="Times New Roman" w:hAnsi="Times New Roman" w:cs="Times New Roman"/>
        </w:rPr>
        <w:t>- Приобретение материалов для ремонта участков дороги по ул. Труда д. Васькино</w:t>
      </w:r>
    </w:p>
    <w:p w:rsidR="003072EC" w:rsidRPr="005D2AE4" w:rsidRDefault="003072E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Приобретение материалов для ремонта участков дороги по улице Центральной, улице Школьной села Зон.</w:t>
      </w:r>
    </w:p>
    <w:p w:rsidR="003072EC" w:rsidRPr="005D2AE4" w:rsidRDefault="00395D7E" w:rsidP="005D2AE4">
      <w:pPr>
        <w:spacing w:after="0" w:line="240" w:lineRule="auto"/>
        <w:rPr>
          <w:rFonts w:ascii="Times New Roman" w:hAnsi="Times New Roman" w:cs="Times New Roman"/>
          <w:b/>
          <w:i/>
        </w:rPr>
      </w:pPr>
      <w:r>
        <w:rPr>
          <w:rFonts w:ascii="Times New Roman" w:hAnsi="Times New Roman" w:cs="Times New Roman"/>
          <w:b/>
          <w:i/>
        </w:rPr>
        <w:tab/>
      </w:r>
      <w:r w:rsidR="003072EC" w:rsidRPr="005D2AE4">
        <w:rPr>
          <w:rFonts w:ascii="Times New Roman" w:hAnsi="Times New Roman" w:cs="Times New Roman"/>
          <w:b/>
          <w:i/>
        </w:rPr>
        <w:t>Лучшие муниципальные проекты в Удмуртской Республике, 3 проекта, на общую сумму 830,0 тыс</w:t>
      </w:r>
      <w:proofErr w:type="gramStart"/>
      <w:r w:rsidR="003072EC" w:rsidRPr="005D2AE4">
        <w:rPr>
          <w:rFonts w:ascii="Times New Roman" w:hAnsi="Times New Roman" w:cs="Times New Roman"/>
          <w:b/>
          <w:i/>
        </w:rPr>
        <w:t>.р</w:t>
      </w:r>
      <w:proofErr w:type="gramEnd"/>
      <w:r w:rsidR="003072EC" w:rsidRPr="005D2AE4">
        <w:rPr>
          <w:rFonts w:ascii="Times New Roman" w:hAnsi="Times New Roman" w:cs="Times New Roman"/>
          <w:b/>
          <w:i/>
        </w:rPr>
        <w:t>уб.</w:t>
      </w:r>
    </w:p>
    <w:p w:rsidR="003072EC" w:rsidRPr="005D2AE4" w:rsidRDefault="003072EC" w:rsidP="005D2AE4">
      <w:pPr>
        <w:spacing w:after="0" w:line="240" w:lineRule="auto"/>
        <w:rPr>
          <w:rFonts w:ascii="Times New Roman" w:hAnsi="Times New Roman" w:cs="Times New Roman"/>
        </w:rPr>
      </w:pPr>
      <w:r w:rsidRPr="005D2AE4">
        <w:rPr>
          <w:rFonts w:ascii="Times New Roman" w:hAnsi="Times New Roman" w:cs="Times New Roman"/>
        </w:rPr>
        <w:t xml:space="preserve">- Доска почёта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w:t>
      </w:r>
    </w:p>
    <w:p w:rsidR="003072EC" w:rsidRPr="005D2AE4" w:rsidRDefault="003072EC" w:rsidP="005D2AE4">
      <w:pPr>
        <w:spacing w:after="0" w:line="240" w:lineRule="auto"/>
        <w:rPr>
          <w:rFonts w:ascii="Times New Roman" w:hAnsi="Times New Roman" w:cs="Times New Roman"/>
        </w:rPr>
      </w:pPr>
      <w:r w:rsidRPr="005D2AE4">
        <w:rPr>
          <w:rFonts w:ascii="Times New Roman" w:hAnsi="Times New Roman" w:cs="Times New Roman"/>
        </w:rPr>
        <w:t xml:space="preserve">- Благоустройство общественной территории центра села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w:t>
      </w:r>
    </w:p>
    <w:p w:rsidR="003072EC" w:rsidRPr="005D2AE4" w:rsidRDefault="003072EC" w:rsidP="005D2AE4">
      <w:pPr>
        <w:spacing w:after="0" w:line="240" w:lineRule="auto"/>
        <w:rPr>
          <w:rFonts w:ascii="Times New Roman" w:hAnsi="Times New Roman" w:cs="Times New Roman"/>
        </w:rPr>
      </w:pPr>
      <w:r w:rsidRPr="005D2AE4">
        <w:rPr>
          <w:rFonts w:ascii="Times New Roman" w:hAnsi="Times New Roman" w:cs="Times New Roman"/>
        </w:rPr>
        <w:t xml:space="preserve">-  Установка беседки в д. </w:t>
      </w:r>
      <w:proofErr w:type="spellStart"/>
      <w:r w:rsidRPr="005D2AE4">
        <w:rPr>
          <w:rFonts w:ascii="Times New Roman" w:hAnsi="Times New Roman" w:cs="Times New Roman"/>
        </w:rPr>
        <w:t>Дмитрошур</w:t>
      </w:r>
      <w:proofErr w:type="spellEnd"/>
    </w:p>
    <w:p w:rsidR="003072EC" w:rsidRPr="005D2AE4" w:rsidRDefault="00395D7E" w:rsidP="005D2AE4">
      <w:pPr>
        <w:spacing w:after="0" w:line="240" w:lineRule="auto"/>
        <w:rPr>
          <w:rFonts w:ascii="Times New Roman" w:hAnsi="Times New Roman" w:cs="Times New Roman"/>
        </w:rPr>
      </w:pPr>
      <w:r>
        <w:rPr>
          <w:rFonts w:ascii="Times New Roman" w:hAnsi="Times New Roman" w:cs="Times New Roman"/>
          <w:b/>
          <w:i/>
          <w:shd w:val="clear" w:color="auto" w:fill="FFFFFF"/>
        </w:rPr>
        <w:tab/>
      </w:r>
      <w:r w:rsidR="003072EC" w:rsidRPr="005D2AE4">
        <w:rPr>
          <w:rFonts w:ascii="Times New Roman" w:hAnsi="Times New Roman" w:cs="Times New Roman"/>
          <w:b/>
          <w:i/>
          <w:shd w:val="clear" w:color="auto" w:fill="FFFFFF"/>
        </w:rPr>
        <w:t>Фонд президентских грантов,1 проект, на общую сумму 299,2 тыс</w:t>
      </w:r>
      <w:proofErr w:type="gramStart"/>
      <w:r w:rsidR="003072EC" w:rsidRPr="005D2AE4">
        <w:rPr>
          <w:rFonts w:ascii="Times New Roman" w:hAnsi="Times New Roman" w:cs="Times New Roman"/>
          <w:b/>
          <w:i/>
          <w:shd w:val="clear" w:color="auto" w:fill="FFFFFF"/>
        </w:rPr>
        <w:t>.р</w:t>
      </w:r>
      <w:proofErr w:type="gramEnd"/>
      <w:r w:rsidR="003072EC" w:rsidRPr="005D2AE4">
        <w:rPr>
          <w:rFonts w:ascii="Times New Roman" w:hAnsi="Times New Roman" w:cs="Times New Roman"/>
          <w:b/>
          <w:i/>
          <w:shd w:val="clear" w:color="auto" w:fill="FFFFFF"/>
        </w:rPr>
        <w:t>уб.</w:t>
      </w:r>
    </w:p>
    <w:p w:rsidR="003072EC" w:rsidRPr="005D2AE4" w:rsidRDefault="003072EC" w:rsidP="005D2AE4">
      <w:pPr>
        <w:spacing w:after="0" w:line="240" w:lineRule="auto"/>
        <w:jc w:val="both"/>
        <w:rPr>
          <w:rFonts w:ascii="Times New Roman" w:hAnsi="Times New Roman" w:cs="Times New Roman"/>
          <w:color w:val="000000"/>
          <w:shd w:val="clear" w:color="auto" w:fill="FFFFFF"/>
        </w:rPr>
      </w:pPr>
      <w:r w:rsidRPr="005D2AE4">
        <w:rPr>
          <w:rFonts w:ascii="Times New Roman" w:hAnsi="Times New Roman" w:cs="Times New Roman"/>
          <w:color w:val="2C2D2E"/>
        </w:rPr>
        <w:t xml:space="preserve">- </w:t>
      </w:r>
      <w:r w:rsidRPr="005D2AE4">
        <w:rPr>
          <w:rFonts w:ascii="Times New Roman" w:hAnsi="Times New Roman" w:cs="Times New Roman"/>
          <w:color w:val="000000"/>
          <w:shd w:val="clear" w:color="auto" w:fill="FFFFFF"/>
        </w:rPr>
        <w:t xml:space="preserve">Инклюзивная кухня для </w:t>
      </w:r>
      <w:proofErr w:type="spellStart"/>
      <w:r w:rsidRPr="005D2AE4">
        <w:rPr>
          <w:rFonts w:ascii="Times New Roman" w:hAnsi="Times New Roman" w:cs="Times New Roman"/>
          <w:color w:val="000000"/>
          <w:shd w:val="clear" w:color="auto" w:fill="FFFFFF"/>
        </w:rPr>
        <w:t>сВОИх</w:t>
      </w:r>
      <w:proofErr w:type="spellEnd"/>
      <w:r w:rsidRPr="005D2AE4">
        <w:rPr>
          <w:rFonts w:ascii="Times New Roman" w:hAnsi="Times New Roman" w:cs="Times New Roman"/>
          <w:color w:val="000000"/>
          <w:shd w:val="clear" w:color="auto" w:fill="FFFFFF"/>
        </w:rPr>
        <w:t xml:space="preserve"> (Целью проекта является </w:t>
      </w:r>
      <w:r w:rsidRPr="005D2AE4">
        <w:rPr>
          <w:rFonts w:ascii="Times New Roman" w:hAnsi="Times New Roman" w:cs="Times New Roman"/>
          <w:color w:val="282828"/>
          <w:shd w:val="clear" w:color="auto" w:fill="FFFFFF"/>
        </w:rPr>
        <w:t>повышение уровня социализации людей с ограниченными возможностями здоровья, а так же детей инвалидов через обучение их основам приготовления пищи</w:t>
      </w:r>
      <w:r w:rsidRPr="005D2AE4">
        <w:rPr>
          <w:rFonts w:ascii="Times New Roman" w:hAnsi="Times New Roman" w:cs="Times New Roman"/>
          <w:color w:val="000000"/>
          <w:shd w:val="clear" w:color="auto" w:fill="FFFFFF"/>
        </w:rPr>
        <w:t xml:space="preserve">),  </w:t>
      </w:r>
      <w:proofErr w:type="spellStart"/>
      <w:r w:rsidRPr="005D2AE4">
        <w:rPr>
          <w:rFonts w:ascii="Times New Roman" w:hAnsi="Times New Roman" w:cs="Times New Roman"/>
          <w:color w:val="000000"/>
          <w:shd w:val="clear" w:color="auto" w:fill="FFFFFF"/>
        </w:rPr>
        <w:t>Заявитель-</w:t>
      </w:r>
      <w:r w:rsidRPr="005D2AE4">
        <w:rPr>
          <w:rFonts w:ascii="Times New Roman" w:hAnsi="Times New Roman" w:cs="Times New Roman"/>
        </w:rPr>
        <w:t>СЮМСИНСКАЯ</w:t>
      </w:r>
      <w:proofErr w:type="spellEnd"/>
      <w:r w:rsidRPr="005D2AE4">
        <w:rPr>
          <w:rFonts w:ascii="Times New Roman" w:hAnsi="Times New Roman" w:cs="Times New Roman"/>
        </w:rPr>
        <w:t xml:space="preserve"> РАЙОННАЯ МЕСТНАЯ ОРГАНИЗАЦИЯ УДМУРТСКОЙ РЕСПУБЛИКАНСКОЙ ОРГАНИЗАЦИИ </w:t>
      </w:r>
      <w:r w:rsidRPr="005D2AE4">
        <w:rPr>
          <w:rFonts w:ascii="Times New Roman" w:hAnsi="Times New Roman" w:cs="Times New Roman"/>
        </w:rPr>
        <w:lastRenderedPageBreak/>
        <w:t>ОБЩЕРОССИЙСКОЙ ОБЩЕСТВЕННОЙ ОРГАНИЗАЦИИ "ВСЕРОССИЙСКОЕ ОБЩЕСТВО ИНВАЛИДОВ".</w:t>
      </w:r>
    </w:p>
    <w:p w:rsidR="003072EC" w:rsidRPr="005D2AE4" w:rsidRDefault="00395D7E" w:rsidP="005D2AE4">
      <w:pPr>
        <w:spacing w:after="0" w:line="240" w:lineRule="auto"/>
        <w:ind w:left="709" w:hanging="709"/>
        <w:rPr>
          <w:rFonts w:ascii="Times New Roman" w:hAnsi="Times New Roman" w:cs="Times New Roman"/>
          <w:b/>
          <w:i/>
          <w:shd w:val="clear" w:color="auto" w:fill="FFFFFF"/>
        </w:rPr>
      </w:pPr>
      <w:r>
        <w:rPr>
          <w:rFonts w:ascii="Times New Roman" w:hAnsi="Times New Roman" w:cs="Times New Roman"/>
          <w:b/>
          <w:i/>
          <w:shd w:val="clear" w:color="auto" w:fill="FFFFFF"/>
        </w:rPr>
        <w:tab/>
      </w:r>
      <w:r w:rsidR="003072EC" w:rsidRPr="005D2AE4">
        <w:rPr>
          <w:rFonts w:ascii="Times New Roman" w:hAnsi="Times New Roman" w:cs="Times New Roman"/>
          <w:b/>
          <w:i/>
          <w:shd w:val="clear" w:color="auto" w:fill="FFFFFF"/>
        </w:rPr>
        <w:t>Президентский фонд культурных инициатив, 4 проекта на общую сумму 1 990,5 тыс. руб.</w:t>
      </w:r>
    </w:p>
    <w:p w:rsidR="003072EC" w:rsidRPr="005D2AE4" w:rsidRDefault="003072EC"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w:t>
      </w:r>
      <w:r w:rsidRPr="005D2AE4">
        <w:rPr>
          <w:rFonts w:ascii="Times New Roman" w:hAnsi="Times New Roman" w:cs="Times New Roman"/>
          <w:i/>
        </w:rPr>
        <w:t>Хор Воскресной школы "Божий лучик"</w:t>
      </w:r>
      <w:r w:rsidRPr="005D2AE4">
        <w:rPr>
          <w:rFonts w:ascii="Times New Roman" w:hAnsi="Times New Roman" w:cs="Times New Roman"/>
        </w:rPr>
        <w:t xml:space="preserve"> (Цель проекта - Создать детский хор  Воскресной школы с.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 Заявитель - МУНИЦИПАЛЬНОЕ БЮДЖЕТНОЕ ОБРАЗОВАТЕЛЬНОЕ УЧРЕЖДЕНИЕ ДОПОЛНИТЕЛЬНОГО ОБРАЗОВАНИЯ "КИЛЬМЕЗСКАЯ ДЕТСКАЯ ШКОЛА ИСКУССТВ";</w:t>
      </w:r>
    </w:p>
    <w:p w:rsidR="003072EC" w:rsidRPr="005D2AE4" w:rsidRDefault="003072EC"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w:t>
      </w:r>
      <w:r w:rsidRPr="005D2AE4">
        <w:rPr>
          <w:rFonts w:ascii="Times New Roman" w:hAnsi="Times New Roman" w:cs="Times New Roman"/>
          <w:i/>
        </w:rPr>
        <w:t xml:space="preserve">Творческий марафон наследия XIX века "В гостях у </w:t>
      </w:r>
      <w:proofErr w:type="spellStart"/>
      <w:r w:rsidRPr="005D2AE4">
        <w:rPr>
          <w:rFonts w:ascii="Times New Roman" w:hAnsi="Times New Roman" w:cs="Times New Roman"/>
          <w:i/>
        </w:rPr>
        <w:t>Долбежева</w:t>
      </w:r>
      <w:proofErr w:type="spellEnd"/>
      <w:r w:rsidRPr="005D2AE4">
        <w:rPr>
          <w:rFonts w:ascii="Times New Roman" w:hAnsi="Times New Roman" w:cs="Times New Roman"/>
          <w:i/>
        </w:rPr>
        <w:t>"</w:t>
      </w:r>
      <w:r w:rsidRPr="005D2AE4">
        <w:rPr>
          <w:rFonts w:ascii="Times New Roman" w:hAnsi="Times New Roman" w:cs="Times New Roman"/>
        </w:rPr>
        <w:t xml:space="preserve">, (Цель проекта - популяризация культурно-исторической ценности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Удмуртской Республики среди детей 10 - 14 лет и развитие их творческих способностей). Заявитель - МУНИЦИПАЛЬНОЕ БЮДЖЕТНОЕ ОБРАЗОВАТЕЛЬНОЕ УЧРЕЖДЕНИЕ ДОПОЛНИТЕЛЬНОГО ОБРАЗОВАНИЯ "СЮМСИНСКИЙ ДОМ ДЕТСКОГО ТВОРЧЕСТВА";</w:t>
      </w:r>
    </w:p>
    <w:p w:rsidR="003072EC" w:rsidRPr="005D2AE4" w:rsidRDefault="003072EC" w:rsidP="005D2AE4">
      <w:pPr>
        <w:spacing w:after="0" w:line="240" w:lineRule="auto"/>
        <w:jc w:val="both"/>
        <w:rPr>
          <w:rFonts w:ascii="Times New Roman" w:hAnsi="Times New Roman" w:cs="Times New Roman"/>
        </w:rPr>
      </w:pPr>
      <w:proofErr w:type="gramStart"/>
      <w:r w:rsidRPr="005D2AE4">
        <w:rPr>
          <w:rFonts w:ascii="Times New Roman" w:hAnsi="Times New Roman" w:cs="Times New Roman"/>
        </w:rPr>
        <w:t xml:space="preserve">- </w:t>
      </w:r>
      <w:r w:rsidRPr="005D2AE4">
        <w:rPr>
          <w:rFonts w:ascii="Times New Roman" w:hAnsi="Times New Roman" w:cs="Times New Roman"/>
          <w:i/>
        </w:rPr>
        <w:t>Наций много, но #МЫ_ЕДИНЫ</w:t>
      </w:r>
      <w:r w:rsidRPr="005D2AE4">
        <w:rPr>
          <w:rFonts w:ascii="Times New Roman" w:hAnsi="Times New Roman" w:cs="Times New Roman"/>
        </w:rPr>
        <w:t xml:space="preserve">, (Цель проекта - Знакомство жителей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и участников фестиваля с культурно-историческими и этническими традициями татарской, марийской, удмуртской, русской и других национальностей, формирование толерантности и основ культуры межэтнического общения, уважения к языку, культурным традициям, истории и образу жизни представителей народов по средствам участия в открытом национальном фестивале "Наций много, но #МЫ_ЕДИНЫ.), заявитель - ИНДИВИДУАЛЬНЫЙ ПРЕДПРИНИМАТЕЛЬ МУХАМЕТОВА</w:t>
      </w:r>
      <w:proofErr w:type="gramEnd"/>
      <w:r w:rsidRPr="005D2AE4">
        <w:rPr>
          <w:rFonts w:ascii="Times New Roman" w:hAnsi="Times New Roman" w:cs="Times New Roman"/>
        </w:rPr>
        <w:t xml:space="preserve"> ОЛЬГА МИХАЙЛОВНА;- </w:t>
      </w:r>
      <w:proofErr w:type="spellStart"/>
      <w:r w:rsidRPr="005D2AE4">
        <w:rPr>
          <w:rFonts w:ascii="Times New Roman" w:hAnsi="Times New Roman" w:cs="Times New Roman"/>
          <w:i/>
        </w:rPr>
        <w:t>Шулдырарганчиос</w:t>
      </w:r>
      <w:proofErr w:type="spellEnd"/>
      <w:r w:rsidRPr="005D2AE4">
        <w:rPr>
          <w:rFonts w:ascii="Times New Roman" w:hAnsi="Times New Roman" w:cs="Times New Roman"/>
        </w:rPr>
        <w:t xml:space="preserve"> (Цель проекта - Создание условий для возрождения, сохранения и развития культуры игры на народных инструментах среди детей от 7 до 18 лет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заявител</w:t>
      </w:r>
      <w:proofErr w:type="gramStart"/>
      <w:r w:rsidRPr="005D2AE4">
        <w:rPr>
          <w:rFonts w:ascii="Times New Roman" w:hAnsi="Times New Roman" w:cs="Times New Roman"/>
        </w:rPr>
        <w:t>ь-</w:t>
      </w:r>
      <w:proofErr w:type="gramEnd"/>
      <w:r w:rsidRPr="005D2AE4">
        <w:rPr>
          <w:rFonts w:ascii="Times New Roman" w:hAnsi="Times New Roman" w:cs="Times New Roman"/>
        </w:rPr>
        <w:t xml:space="preserve"> МУНИЦИПАЛЬНОЕ БЮДЖЕТНОЕ УЧРЕЖДЕНИЕ КУЛЬТУРЫ СЮМСИНСКОГО РАЙОНА "РАЙОННЫЙ ДОМ КУЛЬТУРЫ"</w:t>
      </w:r>
    </w:p>
    <w:p w:rsidR="003072EC" w:rsidRPr="005D2AE4" w:rsidRDefault="00395D7E" w:rsidP="005D2AE4">
      <w:pPr>
        <w:spacing w:after="0" w:line="240" w:lineRule="auto"/>
        <w:rPr>
          <w:rFonts w:ascii="Times New Roman" w:hAnsi="Times New Roman" w:cs="Times New Roman"/>
          <w:b/>
          <w:i/>
          <w:shd w:val="clear" w:color="auto" w:fill="FFFFFF"/>
        </w:rPr>
      </w:pPr>
      <w:r>
        <w:rPr>
          <w:rFonts w:ascii="Times New Roman" w:hAnsi="Times New Roman" w:cs="Times New Roman"/>
          <w:b/>
          <w:i/>
          <w:shd w:val="clear" w:color="auto" w:fill="FFFFFF"/>
        </w:rPr>
        <w:tab/>
      </w:r>
      <w:r w:rsidR="003072EC" w:rsidRPr="005D2AE4">
        <w:rPr>
          <w:rFonts w:ascii="Times New Roman" w:hAnsi="Times New Roman" w:cs="Times New Roman"/>
          <w:b/>
          <w:i/>
          <w:shd w:val="clear" w:color="auto" w:fill="FFFFFF"/>
        </w:rPr>
        <w:t>Федеральное агентство по делам молодёжи (</w:t>
      </w:r>
      <w:proofErr w:type="spellStart"/>
      <w:r w:rsidR="003072EC" w:rsidRPr="005D2AE4">
        <w:rPr>
          <w:rFonts w:ascii="Times New Roman" w:hAnsi="Times New Roman" w:cs="Times New Roman"/>
          <w:b/>
          <w:i/>
          <w:shd w:val="clear" w:color="auto" w:fill="FFFFFF"/>
        </w:rPr>
        <w:t>Росмолодёжь</w:t>
      </w:r>
      <w:proofErr w:type="spellEnd"/>
      <w:r w:rsidR="003072EC" w:rsidRPr="005D2AE4">
        <w:rPr>
          <w:rFonts w:ascii="Times New Roman" w:hAnsi="Times New Roman" w:cs="Times New Roman"/>
          <w:b/>
          <w:i/>
          <w:shd w:val="clear" w:color="auto" w:fill="FFFFFF"/>
        </w:rPr>
        <w:t>), 2проекта, на общую сумму 937,4 тыс. руб.</w:t>
      </w:r>
    </w:p>
    <w:p w:rsidR="003072EC" w:rsidRPr="005D2AE4" w:rsidRDefault="003072EC" w:rsidP="005D2AE4">
      <w:pPr>
        <w:spacing w:after="0" w:line="240" w:lineRule="auto"/>
        <w:rPr>
          <w:rFonts w:ascii="Times New Roman" w:hAnsi="Times New Roman" w:cs="Times New Roman"/>
          <w:color w:val="000000" w:themeColor="text1"/>
        </w:rPr>
      </w:pPr>
      <w:r w:rsidRPr="005D2AE4">
        <w:rPr>
          <w:rFonts w:ascii="Times New Roman" w:hAnsi="Times New Roman" w:cs="Times New Roman"/>
          <w:color w:val="2C2D2E"/>
          <w:shd w:val="clear" w:color="auto" w:fill="FFFFFF"/>
        </w:rPr>
        <w:t> </w:t>
      </w:r>
      <w:r w:rsidRPr="005D2AE4">
        <w:rPr>
          <w:rFonts w:ascii="Times New Roman" w:hAnsi="Times New Roman" w:cs="Times New Roman"/>
          <w:color w:val="000000" w:themeColor="text1"/>
        </w:rPr>
        <w:t xml:space="preserve">- Наций много, но </w:t>
      </w:r>
      <w:hyperlink r:id="rId43" w:history="1">
        <w:r w:rsidRPr="005D2AE4">
          <w:rPr>
            <w:rStyle w:val="ac"/>
            <w:rFonts w:ascii="Times New Roman" w:hAnsi="Times New Roman" w:cs="Times New Roman"/>
            <w:color w:val="000000" w:themeColor="text1"/>
          </w:rPr>
          <w:t>#МЫ_ЕДИНЫ</w:t>
        </w:r>
      </w:hyperlink>
      <w:r w:rsidRPr="005D2AE4">
        <w:rPr>
          <w:rFonts w:ascii="Times New Roman" w:hAnsi="Times New Roman" w:cs="Times New Roman"/>
          <w:color w:val="000000" w:themeColor="text1"/>
        </w:rPr>
        <w:t xml:space="preserve"> 2.0, (Золотарев Никита);</w:t>
      </w:r>
    </w:p>
    <w:p w:rsidR="003072EC" w:rsidRPr="005D2AE4" w:rsidRDefault="003072EC" w:rsidP="005D2AE4">
      <w:pPr>
        <w:spacing w:after="0" w:line="240" w:lineRule="auto"/>
        <w:jc w:val="both"/>
        <w:rPr>
          <w:rFonts w:ascii="Times New Roman" w:hAnsi="Times New Roman" w:cs="Times New Roman"/>
          <w:color w:val="2C2D2E"/>
          <w:shd w:val="clear" w:color="auto" w:fill="FFFFFF"/>
        </w:rPr>
      </w:pPr>
      <w:r w:rsidRPr="005D2AE4">
        <w:rPr>
          <w:rFonts w:ascii="Times New Roman" w:hAnsi="Times New Roman" w:cs="Times New Roman"/>
          <w:color w:val="000000" w:themeColor="text1"/>
          <w:shd w:val="clear" w:color="auto" w:fill="FFFFFF"/>
        </w:rPr>
        <w:t> - Помоги первым, (Мальцева Юлия</w:t>
      </w:r>
      <w:r w:rsidRPr="005D2AE4">
        <w:rPr>
          <w:rFonts w:ascii="Times New Roman" w:hAnsi="Times New Roman" w:cs="Times New Roman"/>
          <w:color w:val="2C2D2E"/>
          <w:shd w:val="clear" w:color="auto" w:fill="FFFFFF"/>
        </w:rPr>
        <w:t>)</w:t>
      </w:r>
    </w:p>
    <w:p w:rsidR="003072EC" w:rsidRPr="005D2AE4" w:rsidRDefault="00395D7E" w:rsidP="005D2AE4">
      <w:pPr>
        <w:spacing w:after="0" w:line="240" w:lineRule="auto"/>
        <w:rPr>
          <w:rFonts w:ascii="Times New Roman" w:hAnsi="Times New Roman" w:cs="Times New Roman"/>
          <w:b/>
          <w:i/>
        </w:rPr>
      </w:pPr>
      <w:r>
        <w:rPr>
          <w:rFonts w:ascii="Times New Roman" w:hAnsi="Times New Roman" w:cs="Times New Roman"/>
          <w:b/>
          <w:i/>
        </w:rPr>
        <w:tab/>
      </w:r>
      <w:r w:rsidR="003072EC" w:rsidRPr="005D2AE4">
        <w:rPr>
          <w:rFonts w:ascii="Times New Roman" w:hAnsi="Times New Roman" w:cs="Times New Roman"/>
          <w:b/>
          <w:i/>
        </w:rPr>
        <w:t> РДДМ "Движение Первых", 1 проект, на общую сумму 300,0 тыс. руб.</w:t>
      </w:r>
    </w:p>
    <w:p w:rsidR="003072EC" w:rsidRPr="005D2AE4" w:rsidRDefault="003072EC" w:rsidP="005D2AE4">
      <w:pPr>
        <w:spacing w:after="0" w:line="240" w:lineRule="auto"/>
        <w:rPr>
          <w:rFonts w:ascii="Times New Roman" w:hAnsi="Times New Roman" w:cs="Times New Roman"/>
        </w:rPr>
      </w:pPr>
      <w:r w:rsidRPr="005D2AE4">
        <w:rPr>
          <w:rFonts w:ascii="Times New Roman" w:hAnsi="Times New Roman" w:cs="Times New Roman"/>
        </w:rPr>
        <w:t>- Инклюзивный фестиваль-конкурс "Таланты без границ" (дети)</w:t>
      </w:r>
    </w:p>
    <w:p w:rsidR="00D6784A" w:rsidRPr="005D2AE4" w:rsidRDefault="00D6784A" w:rsidP="005D2AE4">
      <w:pPr>
        <w:spacing w:after="0" w:line="240" w:lineRule="auto"/>
        <w:jc w:val="center"/>
        <w:rPr>
          <w:rFonts w:ascii="Times New Roman" w:hAnsi="Times New Roman" w:cs="Times New Roman"/>
          <w:b/>
        </w:rPr>
      </w:pPr>
      <w:r w:rsidRPr="005D2AE4">
        <w:rPr>
          <w:rFonts w:ascii="Times New Roman" w:hAnsi="Times New Roman" w:cs="Times New Roman"/>
          <w:b/>
        </w:rPr>
        <w:t>Благоустройство сельских территорий</w:t>
      </w:r>
    </w:p>
    <w:p w:rsidR="00D6784A" w:rsidRPr="005D2AE4" w:rsidRDefault="00D6784A"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Одним из важнейших направлений работы Территориальных управления и отделов - организация благоустройства  территории района. Прежде выполнение работ по поддержанию чистоты и порядка, сохранению дорог и тротуаров, ремонт уличного освещения и уход за зелеными насаждениями.</w:t>
      </w:r>
    </w:p>
    <w:p w:rsidR="00A467D6" w:rsidRPr="005D2AE4" w:rsidRDefault="00A467D6" w:rsidP="005D2AE4">
      <w:pPr>
        <w:spacing w:after="0" w:line="240" w:lineRule="auto"/>
        <w:jc w:val="both"/>
        <w:rPr>
          <w:rFonts w:ascii="Times New Roman" w:eastAsia="Times New Roman" w:hAnsi="Times New Roman" w:cs="Times New Roman"/>
          <w:b/>
          <w:u w:val="single"/>
        </w:rPr>
      </w:pPr>
      <w:r w:rsidRPr="005D2AE4">
        <w:rPr>
          <w:rFonts w:ascii="Times New Roman" w:eastAsia="Times New Roman" w:hAnsi="Times New Roman" w:cs="Times New Roman"/>
          <w:b/>
          <w:u w:val="single"/>
        </w:rPr>
        <w:t>Территориальное управление «</w:t>
      </w:r>
      <w:proofErr w:type="spellStart"/>
      <w:r w:rsidRPr="005D2AE4">
        <w:rPr>
          <w:rFonts w:ascii="Times New Roman" w:eastAsia="Times New Roman" w:hAnsi="Times New Roman" w:cs="Times New Roman"/>
          <w:b/>
          <w:u w:val="single"/>
        </w:rPr>
        <w:t>Сюмсинское</w:t>
      </w:r>
      <w:proofErr w:type="spellEnd"/>
      <w:r w:rsidRPr="005D2AE4">
        <w:rPr>
          <w:rFonts w:ascii="Times New Roman" w:eastAsia="Times New Roman" w:hAnsi="Times New Roman" w:cs="Times New Roman"/>
          <w:b/>
          <w:u w:val="single"/>
        </w:rPr>
        <w:t>»</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С этой целью выполнены работы по содержанию автомобильных дорог общего пользования и обеспечения безопасности дорожного движения проведены работы </w:t>
      </w:r>
      <w:proofErr w:type="gramStart"/>
      <w:r w:rsidRPr="005D2AE4">
        <w:rPr>
          <w:rFonts w:ascii="Times New Roman" w:hAnsi="Times New Roman" w:cs="Times New Roman"/>
        </w:rPr>
        <w:t>по</w:t>
      </w:r>
      <w:proofErr w:type="gramEnd"/>
      <w:r w:rsidRPr="005D2AE4">
        <w:rPr>
          <w:rFonts w:ascii="Times New Roman" w:hAnsi="Times New Roman" w:cs="Times New Roman"/>
        </w:rPr>
        <w:t xml:space="preserve">: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bCs/>
        </w:rPr>
        <w:t xml:space="preserve">- Уборке и вывозу снега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bCs/>
        </w:rPr>
        <w:t>- Зимнему содержанию дор</w:t>
      </w:r>
      <w:r w:rsidR="00395D7E">
        <w:rPr>
          <w:rFonts w:ascii="Times New Roman" w:hAnsi="Times New Roman" w:cs="Times New Roman"/>
          <w:bCs/>
        </w:rPr>
        <w:t>ог с профилированием – 2 млн.</w:t>
      </w:r>
      <w:r w:rsidRPr="005D2AE4">
        <w:rPr>
          <w:rFonts w:ascii="Times New Roman" w:hAnsi="Times New Roman" w:cs="Times New Roman"/>
          <w:bCs/>
        </w:rPr>
        <w:t xml:space="preserve"> руб</w:t>
      </w:r>
      <w:r w:rsidR="00395D7E">
        <w:rPr>
          <w:rFonts w:ascii="Times New Roman" w:hAnsi="Times New Roman" w:cs="Times New Roman"/>
          <w:bCs/>
        </w:rPr>
        <w:t>.;</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bCs/>
        </w:rPr>
        <w:t xml:space="preserve">- Приобретению </w:t>
      </w:r>
      <w:proofErr w:type="spellStart"/>
      <w:r w:rsidRPr="005D2AE4">
        <w:rPr>
          <w:rFonts w:ascii="Times New Roman" w:hAnsi="Times New Roman" w:cs="Times New Roman"/>
          <w:bCs/>
        </w:rPr>
        <w:t>песко-соляной</w:t>
      </w:r>
      <w:proofErr w:type="spellEnd"/>
      <w:r w:rsidRPr="005D2AE4">
        <w:rPr>
          <w:rFonts w:ascii="Times New Roman" w:hAnsi="Times New Roman" w:cs="Times New Roman"/>
          <w:bCs/>
        </w:rPr>
        <w:t xml:space="preserve"> смеси </w:t>
      </w:r>
    </w:p>
    <w:p w:rsidR="00A467D6" w:rsidRPr="005D2AE4" w:rsidRDefault="00A467D6" w:rsidP="005D2AE4">
      <w:pPr>
        <w:spacing w:after="0" w:line="240" w:lineRule="auto"/>
        <w:ind w:firstLine="708"/>
        <w:jc w:val="both"/>
        <w:rPr>
          <w:rFonts w:ascii="Times New Roman" w:hAnsi="Times New Roman" w:cs="Times New Roman"/>
          <w:bCs/>
        </w:rPr>
      </w:pPr>
      <w:r w:rsidRPr="005D2AE4">
        <w:rPr>
          <w:rFonts w:ascii="Times New Roman" w:hAnsi="Times New Roman" w:cs="Times New Roman"/>
          <w:bCs/>
        </w:rPr>
        <w:t>- Содержанию автомобильных дорог местного значения, по которым проходят маршруты школьных автобусов</w:t>
      </w:r>
    </w:p>
    <w:p w:rsidR="00A467D6" w:rsidRPr="005D2AE4" w:rsidRDefault="00A467D6"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 xml:space="preserve">- </w:t>
      </w:r>
      <w:r w:rsidRPr="005D2AE4">
        <w:rPr>
          <w:rFonts w:ascii="Times New Roman" w:hAnsi="Times New Roman" w:cs="Times New Roman"/>
          <w:bCs/>
        </w:rPr>
        <w:t xml:space="preserve">Летнему содержанию дорог </w:t>
      </w:r>
    </w:p>
    <w:p w:rsidR="00A467D6" w:rsidRPr="005D2AE4" w:rsidRDefault="00A467D6" w:rsidP="005D2AE4">
      <w:pPr>
        <w:spacing w:after="0" w:line="240" w:lineRule="auto"/>
        <w:ind w:firstLine="709"/>
        <w:jc w:val="both"/>
        <w:rPr>
          <w:rFonts w:ascii="Times New Roman" w:hAnsi="Times New Roman" w:cs="Times New Roman"/>
        </w:rPr>
      </w:pPr>
      <w:r w:rsidRPr="005D2AE4">
        <w:rPr>
          <w:rFonts w:ascii="Times New Roman" w:hAnsi="Times New Roman" w:cs="Times New Roman"/>
          <w:bCs/>
        </w:rPr>
        <w:t>- Покраске пешеходных переходов</w:t>
      </w:r>
    </w:p>
    <w:p w:rsidR="00A467D6" w:rsidRPr="005D2AE4" w:rsidRDefault="00A467D6" w:rsidP="005D2AE4">
      <w:pPr>
        <w:spacing w:after="0" w:line="240" w:lineRule="auto"/>
        <w:ind w:firstLine="709"/>
        <w:jc w:val="both"/>
        <w:rPr>
          <w:rFonts w:ascii="Times New Roman" w:hAnsi="Times New Roman" w:cs="Times New Roman"/>
        </w:rPr>
      </w:pPr>
      <w:r w:rsidRPr="005D2AE4">
        <w:rPr>
          <w:rFonts w:ascii="Times New Roman" w:hAnsi="Times New Roman" w:cs="Times New Roman"/>
          <w:bCs/>
        </w:rPr>
        <w:t xml:space="preserve">- Скосу травы вдоль дороги, дорожных знаков и у контейнеров ТБО </w:t>
      </w:r>
    </w:p>
    <w:p w:rsidR="00A467D6" w:rsidRPr="005D2AE4" w:rsidRDefault="00A467D6" w:rsidP="005D2AE4">
      <w:pPr>
        <w:spacing w:after="0" w:line="240" w:lineRule="auto"/>
        <w:ind w:firstLine="709"/>
        <w:jc w:val="both"/>
        <w:rPr>
          <w:rFonts w:ascii="Times New Roman" w:hAnsi="Times New Roman" w:cs="Times New Roman"/>
        </w:rPr>
      </w:pPr>
      <w:r w:rsidRPr="005D2AE4">
        <w:rPr>
          <w:rFonts w:ascii="Times New Roman" w:hAnsi="Times New Roman" w:cs="Times New Roman"/>
          <w:bCs/>
        </w:rPr>
        <w:t>- Ямочному ремонту</w:t>
      </w:r>
    </w:p>
    <w:p w:rsidR="00A467D6" w:rsidRPr="005D2AE4" w:rsidRDefault="00A467D6" w:rsidP="005D2AE4">
      <w:pPr>
        <w:spacing w:after="0" w:line="240" w:lineRule="auto"/>
        <w:ind w:firstLine="708"/>
        <w:jc w:val="both"/>
        <w:rPr>
          <w:rFonts w:ascii="Times New Roman" w:hAnsi="Times New Roman" w:cs="Times New Roman"/>
          <w:bCs/>
        </w:rPr>
      </w:pPr>
      <w:r w:rsidRPr="005D2AE4">
        <w:rPr>
          <w:rFonts w:ascii="Times New Roman" w:hAnsi="Times New Roman" w:cs="Times New Roman"/>
          <w:bCs/>
        </w:rPr>
        <w:t>- Капитальному ремонту дорожного полотна  по ул.Механизаторов села Сюмси</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bCs/>
        </w:rPr>
        <w:t>- Капитальный ремонт пешеходной дорожки вд</w:t>
      </w:r>
      <w:r w:rsidR="00395D7E">
        <w:rPr>
          <w:rFonts w:ascii="Times New Roman" w:hAnsi="Times New Roman" w:cs="Times New Roman"/>
          <w:bCs/>
        </w:rPr>
        <w:t>оль автомобильной дороги по ул</w:t>
      </w:r>
      <w:proofErr w:type="gramStart"/>
      <w:r w:rsidR="00395D7E">
        <w:rPr>
          <w:rFonts w:ascii="Times New Roman" w:hAnsi="Times New Roman" w:cs="Times New Roman"/>
          <w:bCs/>
        </w:rPr>
        <w:t>.С</w:t>
      </w:r>
      <w:proofErr w:type="gramEnd"/>
      <w:r w:rsidRPr="005D2AE4">
        <w:rPr>
          <w:rFonts w:ascii="Times New Roman" w:hAnsi="Times New Roman" w:cs="Times New Roman"/>
          <w:bCs/>
        </w:rPr>
        <w:t>оветская – Сибирская (по участку о</w:t>
      </w:r>
      <w:r w:rsidR="00395D7E">
        <w:rPr>
          <w:rFonts w:ascii="Times New Roman" w:hAnsi="Times New Roman" w:cs="Times New Roman"/>
          <w:bCs/>
        </w:rPr>
        <w:t xml:space="preserve">т </w:t>
      </w:r>
      <w:proofErr w:type="spellStart"/>
      <w:r w:rsidR="00395D7E">
        <w:rPr>
          <w:rFonts w:ascii="Times New Roman" w:hAnsi="Times New Roman" w:cs="Times New Roman"/>
          <w:bCs/>
        </w:rPr>
        <w:t>м-на</w:t>
      </w:r>
      <w:proofErr w:type="spellEnd"/>
      <w:r w:rsidR="00395D7E">
        <w:rPr>
          <w:rFonts w:ascii="Times New Roman" w:hAnsi="Times New Roman" w:cs="Times New Roman"/>
          <w:bCs/>
        </w:rPr>
        <w:t xml:space="preserve"> «Магнит </w:t>
      </w:r>
      <w:proofErr w:type="spellStart"/>
      <w:r w:rsidR="00395D7E">
        <w:rPr>
          <w:rFonts w:ascii="Times New Roman" w:hAnsi="Times New Roman" w:cs="Times New Roman"/>
          <w:bCs/>
        </w:rPr>
        <w:t>косметик</w:t>
      </w:r>
      <w:proofErr w:type="spellEnd"/>
      <w:r w:rsidR="00395D7E">
        <w:rPr>
          <w:rFonts w:ascii="Times New Roman" w:hAnsi="Times New Roman" w:cs="Times New Roman"/>
          <w:bCs/>
        </w:rPr>
        <w:t>» до ул.У</w:t>
      </w:r>
      <w:r w:rsidRPr="005D2AE4">
        <w:rPr>
          <w:rFonts w:ascii="Times New Roman" w:hAnsi="Times New Roman" w:cs="Times New Roman"/>
          <w:bCs/>
        </w:rPr>
        <w:t>дмуртской).</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Выполнены работы по покосу сорной растительности на улицах и детских игровых площадках, на спил и обрезку деревьев,  выкашиванию территории в с</w:t>
      </w:r>
      <w:proofErr w:type="gramStart"/>
      <w:r w:rsidRPr="005D2AE4">
        <w:rPr>
          <w:rFonts w:ascii="Times New Roman" w:hAnsi="Times New Roman" w:cs="Times New Roman"/>
        </w:rPr>
        <w:t>.С</w:t>
      </w:r>
      <w:proofErr w:type="gramEnd"/>
      <w:r w:rsidRPr="005D2AE4">
        <w:rPr>
          <w:rFonts w:ascii="Times New Roman" w:hAnsi="Times New Roman" w:cs="Times New Roman"/>
        </w:rPr>
        <w:t>юмси, вырубке кустарника и вывозу сухих веток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Оказываются услуги по благоустройству и содержанию кладбища.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В преддверии праздника Великой победы  произведен кос</w:t>
      </w:r>
      <w:r w:rsidR="00395D7E">
        <w:rPr>
          <w:rFonts w:ascii="Times New Roman" w:hAnsi="Times New Roman" w:cs="Times New Roman"/>
        </w:rPr>
        <w:t>м</w:t>
      </w:r>
      <w:r w:rsidRPr="005D2AE4">
        <w:rPr>
          <w:rFonts w:ascii="Times New Roman" w:hAnsi="Times New Roman" w:cs="Times New Roman"/>
        </w:rPr>
        <w:t xml:space="preserve">етический ремонт памятников </w:t>
      </w:r>
      <w:proofErr w:type="gramStart"/>
      <w:r w:rsidRPr="005D2AE4">
        <w:rPr>
          <w:rFonts w:ascii="Times New Roman" w:hAnsi="Times New Roman" w:cs="Times New Roman"/>
        </w:rPr>
        <w:t>в</w:t>
      </w:r>
      <w:proofErr w:type="gramEnd"/>
      <w:r w:rsidRPr="005D2AE4">
        <w:rPr>
          <w:rFonts w:ascii="Times New Roman" w:hAnsi="Times New Roman" w:cs="Times New Roman"/>
        </w:rPr>
        <w:t xml:space="preserve"> с. Сюмси, д. </w:t>
      </w:r>
      <w:proofErr w:type="spellStart"/>
      <w:r w:rsidRPr="005D2AE4">
        <w:rPr>
          <w:rFonts w:ascii="Times New Roman" w:hAnsi="Times New Roman" w:cs="Times New Roman"/>
        </w:rPr>
        <w:t>Вылынгурт</w:t>
      </w:r>
      <w:proofErr w:type="spellEnd"/>
      <w:r w:rsidRPr="005D2AE4">
        <w:rPr>
          <w:rFonts w:ascii="Times New Roman" w:hAnsi="Times New Roman" w:cs="Times New Roman"/>
        </w:rPr>
        <w:t xml:space="preserve">, с. </w:t>
      </w:r>
      <w:proofErr w:type="spellStart"/>
      <w:r w:rsidRPr="005D2AE4">
        <w:rPr>
          <w:rFonts w:ascii="Times New Roman" w:hAnsi="Times New Roman" w:cs="Times New Roman"/>
        </w:rPr>
        <w:t>Гура</w:t>
      </w:r>
      <w:proofErr w:type="spellEnd"/>
      <w:r w:rsidRPr="005D2AE4">
        <w:rPr>
          <w:rFonts w:ascii="Times New Roman" w:hAnsi="Times New Roman" w:cs="Times New Roman"/>
        </w:rPr>
        <w:t xml:space="preserve">  в д. </w:t>
      </w:r>
      <w:proofErr w:type="spellStart"/>
      <w:r w:rsidRPr="005D2AE4">
        <w:rPr>
          <w:rFonts w:ascii="Times New Roman" w:hAnsi="Times New Roman" w:cs="Times New Roman"/>
        </w:rPr>
        <w:t>Ключевка</w:t>
      </w:r>
      <w:proofErr w:type="spellEnd"/>
      <w:r w:rsidRPr="005D2AE4">
        <w:rPr>
          <w:rFonts w:ascii="Times New Roman" w:hAnsi="Times New Roman" w:cs="Times New Roman"/>
        </w:rPr>
        <w:t xml:space="preserve">.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lastRenderedPageBreak/>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w:t>
      </w:r>
      <w:proofErr w:type="spellStart"/>
      <w:r w:rsidRPr="005D2AE4">
        <w:rPr>
          <w:rFonts w:ascii="Times New Roman" w:hAnsi="Times New Roman" w:cs="Times New Roman"/>
        </w:rPr>
        <w:t>дезмероприятия</w:t>
      </w:r>
      <w:proofErr w:type="spellEnd"/>
      <w:r w:rsidRPr="005D2AE4">
        <w:rPr>
          <w:rFonts w:ascii="Times New Roman" w:hAnsi="Times New Roman" w:cs="Times New Roman"/>
        </w:rPr>
        <w:t xml:space="preserve">: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 проведена (апрель, май) </w:t>
      </w:r>
      <w:proofErr w:type="spellStart"/>
      <w:r w:rsidRPr="005D2AE4">
        <w:rPr>
          <w:rFonts w:ascii="Times New Roman" w:hAnsi="Times New Roman" w:cs="Times New Roman"/>
        </w:rPr>
        <w:t>дератизациия</w:t>
      </w:r>
      <w:proofErr w:type="spellEnd"/>
      <w:r w:rsidRPr="005D2AE4">
        <w:rPr>
          <w:rFonts w:ascii="Times New Roman" w:hAnsi="Times New Roman" w:cs="Times New Roman"/>
        </w:rPr>
        <w:t xml:space="preserve"> и </w:t>
      </w:r>
      <w:proofErr w:type="spellStart"/>
      <w:r w:rsidRPr="005D2AE4">
        <w:rPr>
          <w:rFonts w:ascii="Times New Roman" w:hAnsi="Times New Roman" w:cs="Times New Roman"/>
        </w:rPr>
        <w:t>аккредецидная</w:t>
      </w:r>
      <w:proofErr w:type="spellEnd"/>
      <w:r w:rsidRPr="005D2AE4">
        <w:rPr>
          <w:rFonts w:ascii="Times New Roman" w:hAnsi="Times New Roman" w:cs="Times New Roman"/>
        </w:rPr>
        <w:t xml:space="preserve"> обработка(противоклещевая обработка  и мышей) на общей  площади 13,5 га,    на территории трех кладбищ (с</w:t>
      </w:r>
      <w:proofErr w:type="gramStart"/>
      <w:r w:rsidRPr="005D2AE4">
        <w:rPr>
          <w:rFonts w:ascii="Times New Roman" w:hAnsi="Times New Roman" w:cs="Times New Roman"/>
        </w:rPr>
        <w:t>.С</w:t>
      </w:r>
      <w:proofErr w:type="gramEnd"/>
      <w:r w:rsidRPr="005D2AE4">
        <w:rPr>
          <w:rFonts w:ascii="Times New Roman" w:hAnsi="Times New Roman" w:cs="Times New Roman"/>
        </w:rPr>
        <w:t xml:space="preserve">юмси, д. </w:t>
      </w:r>
      <w:proofErr w:type="spellStart"/>
      <w:r w:rsidRPr="005D2AE4">
        <w:rPr>
          <w:rFonts w:ascii="Times New Roman" w:hAnsi="Times New Roman" w:cs="Times New Roman"/>
        </w:rPr>
        <w:t>Шмыки</w:t>
      </w:r>
      <w:proofErr w:type="spellEnd"/>
      <w:r w:rsidR="00395D7E">
        <w:rPr>
          <w:rFonts w:ascii="Times New Roman" w:hAnsi="Times New Roman" w:cs="Times New Roman"/>
        </w:rPr>
        <w:t xml:space="preserve">, </w:t>
      </w:r>
      <w:r w:rsidRPr="005D2AE4">
        <w:rPr>
          <w:rFonts w:ascii="Times New Roman" w:hAnsi="Times New Roman" w:cs="Times New Roman"/>
        </w:rPr>
        <w:t xml:space="preserve">с. </w:t>
      </w:r>
      <w:proofErr w:type="spellStart"/>
      <w:r w:rsidRPr="005D2AE4">
        <w:rPr>
          <w:rFonts w:ascii="Times New Roman" w:hAnsi="Times New Roman" w:cs="Times New Roman"/>
        </w:rPr>
        <w:t>Гура</w:t>
      </w:r>
      <w:proofErr w:type="spellEnd"/>
      <w:r w:rsidRPr="005D2AE4">
        <w:rPr>
          <w:rFonts w:ascii="Times New Roman" w:hAnsi="Times New Roman" w:cs="Times New Roman"/>
        </w:rPr>
        <w:t>),   центральный стадион,  с последующим контролем эффективности выполненных работ.</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 повторная обработка тех же участков в августе текущего года.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В 2023-2024 году проводилась рекультивация несанкционированной свалки карьер в д</w:t>
      </w:r>
      <w:proofErr w:type="gramStart"/>
      <w:r w:rsidRPr="005D2AE4">
        <w:rPr>
          <w:rFonts w:ascii="Times New Roman" w:hAnsi="Times New Roman" w:cs="Times New Roman"/>
        </w:rPr>
        <w:t>.Р</w:t>
      </w:r>
      <w:proofErr w:type="gramEnd"/>
      <w:r w:rsidRPr="005D2AE4">
        <w:rPr>
          <w:rFonts w:ascii="Times New Roman" w:hAnsi="Times New Roman" w:cs="Times New Roman"/>
        </w:rPr>
        <w:t>усская Бабья.</w:t>
      </w:r>
    </w:p>
    <w:p w:rsidR="00A467D6" w:rsidRPr="005D2AE4" w:rsidRDefault="00A467D6" w:rsidP="005D2AE4">
      <w:pPr>
        <w:spacing w:after="0" w:line="240" w:lineRule="auto"/>
        <w:ind w:firstLine="708"/>
        <w:jc w:val="both"/>
        <w:rPr>
          <w:rFonts w:ascii="Times New Roman" w:hAnsi="Times New Roman" w:cs="Times New Roman"/>
        </w:rPr>
      </w:pPr>
      <w:proofErr w:type="gramStart"/>
      <w:r w:rsidRPr="005D2AE4">
        <w:rPr>
          <w:rFonts w:ascii="Times New Roman" w:hAnsi="Times New Roman" w:cs="Times New Roman"/>
        </w:rPr>
        <w:t xml:space="preserve">Продолжаются ремонтные работы гидротехнических сооружений на реке </w:t>
      </w:r>
      <w:proofErr w:type="spellStart"/>
      <w:r w:rsidRPr="005D2AE4">
        <w:rPr>
          <w:rFonts w:ascii="Times New Roman" w:hAnsi="Times New Roman" w:cs="Times New Roman"/>
        </w:rPr>
        <w:t>Сюмсинска</w:t>
      </w:r>
      <w:proofErr w:type="spellEnd"/>
      <w:r w:rsidRPr="005D2AE4">
        <w:rPr>
          <w:rFonts w:ascii="Times New Roman" w:hAnsi="Times New Roman" w:cs="Times New Roman"/>
        </w:rPr>
        <w:t xml:space="preserve"> дамба пруда) работы будут проходить в 3 этапа в течени</w:t>
      </w:r>
      <w:r w:rsidR="00395D7E">
        <w:rPr>
          <w:rFonts w:ascii="Times New Roman" w:hAnsi="Times New Roman" w:cs="Times New Roman"/>
        </w:rPr>
        <w:t>е</w:t>
      </w:r>
      <w:r w:rsidRPr="005D2AE4">
        <w:rPr>
          <w:rFonts w:ascii="Times New Roman" w:hAnsi="Times New Roman" w:cs="Times New Roman"/>
        </w:rPr>
        <w:t xml:space="preserve">  3 лет, общей стоимостью 40,4 млн. рублей.</w:t>
      </w:r>
      <w:proofErr w:type="gramEnd"/>
    </w:p>
    <w:p w:rsidR="00A467D6" w:rsidRPr="005D2AE4" w:rsidRDefault="00395D7E" w:rsidP="005D2AE4">
      <w:pPr>
        <w:spacing w:after="0" w:line="240" w:lineRule="auto"/>
        <w:ind w:firstLine="18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00A467D6" w:rsidRPr="005D2AE4">
        <w:rPr>
          <w:rFonts w:ascii="Times New Roman" w:hAnsi="Times New Roman" w:cs="Times New Roman"/>
          <w:color w:val="000000"/>
          <w:shd w:val="clear" w:color="auto" w:fill="FFFFFF"/>
        </w:rPr>
        <w:t>Федеральная программа «</w:t>
      </w:r>
      <w:r w:rsidR="00A467D6" w:rsidRPr="005D2AE4">
        <w:rPr>
          <w:rFonts w:ascii="Times New Roman" w:hAnsi="Times New Roman" w:cs="Times New Roman"/>
          <w:bCs/>
          <w:color w:val="000000"/>
          <w:shd w:val="clear" w:color="auto" w:fill="FFFFFF"/>
        </w:rPr>
        <w:t>Формирование</w:t>
      </w:r>
      <w:r w:rsidR="00A467D6" w:rsidRPr="005D2AE4">
        <w:rPr>
          <w:rFonts w:ascii="Times New Roman" w:hAnsi="Times New Roman" w:cs="Times New Roman"/>
          <w:color w:val="000000"/>
          <w:shd w:val="clear" w:color="auto" w:fill="FFFFFF"/>
        </w:rPr>
        <w:t> </w:t>
      </w:r>
      <w:r w:rsidR="00A467D6" w:rsidRPr="005D2AE4">
        <w:rPr>
          <w:rFonts w:ascii="Times New Roman" w:hAnsi="Times New Roman" w:cs="Times New Roman"/>
          <w:bCs/>
          <w:color w:val="000000"/>
          <w:shd w:val="clear" w:color="auto" w:fill="FFFFFF"/>
        </w:rPr>
        <w:t>комфортной</w:t>
      </w:r>
      <w:r w:rsidR="00A467D6" w:rsidRPr="005D2AE4">
        <w:rPr>
          <w:rFonts w:ascii="Times New Roman" w:hAnsi="Times New Roman" w:cs="Times New Roman"/>
          <w:color w:val="000000"/>
          <w:shd w:val="clear" w:color="auto" w:fill="FFFFFF"/>
        </w:rPr>
        <w:t> </w:t>
      </w:r>
      <w:r w:rsidR="00A467D6" w:rsidRPr="005D2AE4">
        <w:rPr>
          <w:rFonts w:ascii="Times New Roman" w:hAnsi="Times New Roman" w:cs="Times New Roman"/>
          <w:bCs/>
          <w:color w:val="000000"/>
          <w:shd w:val="clear" w:color="auto" w:fill="FFFFFF"/>
        </w:rPr>
        <w:t>городской</w:t>
      </w:r>
      <w:r w:rsidR="00A467D6" w:rsidRPr="005D2AE4">
        <w:rPr>
          <w:rFonts w:ascii="Times New Roman" w:hAnsi="Times New Roman" w:cs="Times New Roman"/>
          <w:color w:val="000000"/>
          <w:shd w:val="clear" w:color="auto" w:fill="FFFFFF"/>
        </w:rPr>
        <w:t> </w:t>
      </w:r>
      <w:r w:rsidR="00A467D6" w:rsidRPr="005D2AE4">
        <w:rPr>
          <w:rFonts w:ascii="Times New Roman" w:hAnsi="Times New Roman" w:cs="Times New Roman"/>
          <w:bCs/>
          <w:color w:val="000000"/>
          <w:shd w:val="clear" w:color="auto" w:fill="FFFFFF"/>
        </w:rPr>
        <w:t>среды</w:t>
      </w:r>
      <w:r w:rsidR="00A467D6" w:rsidRPr="005D2AE4">
        <w:rPr>
          <w:rFonts w:ascii="Times New Roman" w:hAnsi="Times New Roman" w:cs="Times New Roman"/>
          <w:color w:val="000000"/>
          <w:shd w:val="clear" w:color="auto" w:fill="FFFFFF"/>
        </w:rPr>
        <w:t>» реализуется в рамках национального проекта «Жилье и </w:t>
      </w:r>
      <w:r w:rsidR="00A467D6" w:rsidRPr="005D2AE4">
        <w:rPr>
          <w:rFonts w:ascii="Times New Roman" w:hAnsi="Times New Roman" w:cs="Times New Roman"/>
          <w:bCs/>
          <w:color w:val="000000"/>
          <w:shd w:val="clear" w:color="auto" w:fill="FFFFFF"/>
        </w:rPr>
        <w:t>городская</w:t>
      </w:r>
      <w:r w:rsidR="00A467D6" w:rsidRPr="005D2AE4">
        <w:rPr>
          <w:rFonts w:ascii="Times New Roman" w:hAnsi="Times New Roman" w:cs="Times New Roman"/>
          <w:color w:val="000000"/>
          <w:shd w:val="clear" w:color="auto" w:fill="FFFFFF"/>
        </w:rPr>
        <w:t> </w:t>
      </w:r>
      <w:r w:rsidR="00A467D6" w:rsidRPr="005D2AE4">
        <w:rPr>
          <w:rFonts w:ascii="Times New Roman" w:hAnsi="Times New Roman" w:cs="Times New Roman"/>
          <w:bCs/>
          <w:color w:val="000000"/>
          <w:shd w:val="clear" w:color="auto" w:fill="FFFFFF"/>
        </w:rPr>
        <w:t>среда</w:t>
      </w:r>
      <w:r w:rsidR="00A467D6" w:rsidRPr="005D2AE4">
        <w:rPr>
          <w:rFonts w:ascii="Times New Roman" w:hAnsi="Times New Roman" w:cs="Times New Roman"/>
          <w:color w:val="000000"/>
          <w:shd w:val="clear" w:color="auto" w:fill="FFFFFF"/>
        </w:rPr>
        <w:t>», инициированного Президентом России Владимиром Путиным.</w:t>
      </w:r>
    </w:p>
    <w:p w:rsidR="00A467D6" w:rsidRPr="005D2AE4" w:rsidRDefault="00395D7E" w:rsidP="005D2AE4">
      <w:pPr>
        <w:spacing w:after="0" w:line="240" w:lineRule="auto"/>
        <w:ind w:firstLine="18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00A467D6" w:rsidRPr="005D2AE4">
        <w:rPr>
          <w:rFonts w:ascii="Times New Roman" w:hAnsi="Times New Roman" w:cs="Times New Roman"/>
          <w:color w:val="000000"/>
          <w:shd w:val="clear" w:color="auto" w:fill="FFFFFF"/>
        </w:rPr>
        <w:t xml:space="preserve">Проект направлен на создание нового облика населенных пунктов, обновление общественных пространств, чтобы людям разного возраста было приятно жить, работать и активно отдыхать. </w:t>
      </w:r>
    </w:p>
    <w:p w:rsidR="00A467D6" w:rsidRPr="005D2AE4" w:rsidRDefault="00395D7E" w:rsidP="005D2AE4">
      <w:pPr>
        <w:spacing w:after="0" w:line="240" w:lineRule="auto"/>
        <w:ind w:firstLine="18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00A467D6" w:rsidRPr="005D2AE4">
        <w:rPr>
          <w:rFonts w:ascii="Times New Roman" w:hAnsi="Times New Roman" w:cs="Times New Roman"/>
          <w:color w:val="000000"/>
          <w:shd w:val="clear" w:color="auto" w:fill="FFFFFF"/>
        </w:rPr>
        <w:t xml:space="preserve">Что было сделано нынче в </w:t>
      </w:r>
      <w:proofErr w:type="spellStart"/>
      <w:r w:rsidR="00A467D6" w:rsidRPr="005D2AE4">
        <w:rPr>
          <w:rFonts w:ascii="Times New Roman" w:hAnsi="Times New Roman" w:cs="Times New Roman"/>
          <w:color w:val="000000"/>
          <w:shd w:val="clear" w:color="auto" w:fill="FFFFFF"/>
        </w:rPr>
        <w:t>Сюмсинском</w:t>
      </w:r>
      <w:proofErr w:type="spellEnd"/>
      <w:r w:rsidR="00A467D6" w:rsidRPr="005D2AE4">
        <w:rPr>
          <w:rFonts w:ascii="Times New Roman" w:hAnsi="Times New Roman" w:cs="Times New Roman"/>
          <w:color w:val="000000"/>
          <w:shd w:val="clear" w:color="auto" w:fill="FFFFFF"/>
        </w:rPr>
        <w:t xml:space="preserve"> районе в рамках национального проекта: </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 </w:t>
      </w:r>
      <w:proofErr w:type="gramStart"/>
      <w:r w:rsidRPr="005D2AE4">
        <w:rPr>
          <w:rFonts w:ascii="Times New Roman" w:hAnsi="Times New Roman" w:cs="Times New Roman"/>
        </w:rPr>
        <w:t>приобретена</w:t>
      </w:r>
      <w:proofErr w:type="gramEnd"/>
      <w:r w:rsidRPr="005D2AE4">
        <w:rPr>
          <w:rFonts w:ascii="Times New Roman" w:hAnsi="Times New Roman" w:cs="Times New Roman"/>
        </w:rPr>
        <w:t xml:space="preserve"> и установлена </w:t>
      </w:r>
      <w:proofErr w:type="spellStart"/>
      <w:r w:rsidRPr="005D2AE4">
        <w:rPr>
          <w:rFonts w:ascii="Times New Roman" w:hAnsi="Times New Roman" w:cs="Times New Roman"/>
        </w:rPr>
        <w:t>трехсекционнаяпергола</w:t>
      </w:r>
      <w:proofErr w:type="spellEnd"/>
      <w:r w:rsidRPr="005D2AE4">
        <w:rPr>
          <w:rFonts w:ascii="Times New Roman" w:hAnsi="Times New Roman" w:cs="Times New Roman"/>
        </w:rPr>
        <w:t>;</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установлена пешеходная дорожка к центральному стадиону.</w:t>
      </w:r>
    </w:p>
    <w:p w:rsidR="00A467D6" w:rsidRPr="005D2AE4" w:rsidRDefault="00A467D6" w:rsidP="005D2AE4">
      <w:pPr>
        <w:spacing w:after="0" w:line="240" w:lineRule="auto"/>
        <w:jc w:val="both"/>
        <w:rPr>
          <w:rFonts w:ascii="Times New Roman" w:hAnsi="Times New Roman" w:cs="Times New Roman"/>
          <w:b/>
        </w:rPr>
      </w:pPr>
      <w:r w:rsidRPr="005D2AE4">
        <w:rPr>
          <w:rFonts w:ascii="Times New Roman" w:hAnsi="Times New Roman" w:cs="Times New Roman"/>
          <w:b/>
        </w:rPr>
        <w:t>По программе энергосбережения:</w:t>
      </w:r>
    </w:p>
    <w:p w:rsidR="00A467D6" w:rsidRPr="005D2AE4" w:rsidRDefault="00A467D6"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   17 штук установлено и заменено фонарей уличного освещения (с</w:t>
      </w:r>
      <w:proofErr w:type="gramStart"/>
      <w:r w:rsidRPr="005D2AE4">
        <w:rPr>
          <w:rFonts w:ascii="Times New Roman" w:hAnsi="Times New Roman" w:cs="Times New Roman"/>
        </w:rPr>
        <w:t>.С</w:t>
      </w:r>
      <w:proofErr w:type="gramEnd"/>
      <w:r w:rsidRPr="005D2AE4">
        <w:rPr>
          <w:rFonts w:ascii="Times New Roman" w:hAnsi="Times New Roman" w:cs="Times New Roman"/>
        </w:rPr>
        <w:t xml:space="preserve">юмси - 11, </w:t>
      </w:r>
      <w:proofErr w:type="spellStart"/>
      <w:r w:rsidRPr="005D2AE4">
        <w:rPr>
          <w:rFonts w:ascii="Times New Roman" w:hAnsi="Times New Roman" w:cs="Times New Roman"/>
        </w:rPr>
        <w:t>д.Акилово</w:t>
      </w:r>
      <w:proofErr w:type="spellEnd"/>
      <w:r w:rsidRPr="005D2AE4">
        <w:rPr>
          <w:rFonts w:ascii="Times New Roman" w:hAnsi="Times New Roman" w:cs="Times New Roman"/>
        </w:rPr>
        <w:t xml:space="preserve"> - 3, д.Р.Бабья – 1, </w:t>
      </w:r>
      <w:proofErr w:type="spellStart"/>
      <w:r w:rsidRPr="005D2AE4">
        <w:rPr>
          <w:rFonts w:ascii="Times New Roman" w:hAnsi="Times New Roman" w:cs="Times New Roman"/>
        </w:rPr>
        <w:t>с.Гура</w:t>
      </w:r>
      <w:proofErr w:type="spellEnd"/>
      <w:r w:rsidRPr="005D2AE4">
        <w:rPr>
          <w:rFonts w:ascii="Times New Roman" w:hAnsi="Times New Roman" w:cs="Times New Roman"/>
        </w:rPr>
        <w:t xml:space="preserve"> – 2)</w:t>
      </w:r>
    </w:p>
    <w:p w:rsidR="00A467D6" w:rsidRPr="005D2AE4" w:rsidRDefault="00A467D6"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На средства субсидии на  обеспечение первичных мер противопожарной безопасности проведена опашка  территории населенных пунктов, граничащих с лесными массивами, приобретена наглядная агитации.</w:t>
      </w:r>
    </w:p>
    <w:p w:rsidR="00A467D6" w:rsidRPr="005D2AE4" w:rsidRDefault="00A467D6" w:rsidP="005D2AE4">
      <w:pPr>
        <w:spacing w:after="0" w:line="240" w:lineRule="auto"/>
        <w:ind w:firstLine="709"/>
        <w:jc w:val="both"/>
        <w:rPr>
          <w:rFonts w:ascii="Times New Roman" w:hAnsi="Times New Roman" w:cs="Times New Roman"/>
        </w:rPr>
      </w:pPr>
      <w:r w:rsidRPr="005D2AE4">
        <w:rPr>
          <w:rFonts w:ascii="Times New Roman" w:hAnsi="Times New Roman" w:cs="Times New Roman"/>
        </w:rPr>
        <w:t>Работа по благоустройству на территории Территориального управления «</w:t>
      </w:r>
      <w:proofErr w:type="spellStart"/>
      <w:r w:rsidRPr="005D2AE4">
        <w:rPr>
          <w:rFonts w:ascii="Times New Roman" w:hAnsi="Times New Roman" w:cs="Times New Roman"/>
        </w:rPr>
        <w:t>Сюмсинское</w:t>
      </w:r>
      <w:proofErr w:type="spellEnd"/>
      <w:r w:rsidRPr="005D2AE4">
        <w:rPr>
          <w:rFonts w:ascii="Times New Roman" w:hAnsi="Times New Roman" w:cs="Times New Roman"/>
        </w:rPr>
        <w:t xml:space="preserve">», ведется </w:t>
      </w:r>
      <w:proofErr w:type="gramStart"/>
      <w:r w:rsidRPr="005D2AE4">
        <w:rPr>
          <w:rFonts w:ascii="Times New Roman" w:hAnsi="Times New Roman" w:cs="Times New Roman"/>
        </w:rPr>
        <w:t>согласно Правил</w:t>
      </w:r>
      <w:proofErr w:type="gramEnd"/>
      <w:r w:rsidRPr="005D2AE4">
        <w:rPr>
          <w:rFonts w:ascii="Times New Roman" w:hAnsi="Times New Roman" w:cs="Times New Roman"/>
        </w:rPr>
        <w:t xml:space="preserve"> благоустройства территории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утвержденных решением советам депутатов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от 23 июня  2022 года.</w:t>
      </w:r>
    </w:p>
    <w:p w:rsidR="00A467D6" w:rsidRPr="005D2AE4" w:rsidRDefault="00A467D6" w:rsidP="00B9302C">
      <w:pPr>
        <w:spacing w:after="0" w:line="240" w:lineRule="auto"/>
        <w:ind w:firstLine="709"/>
        <w:jc w:val="both"/>
        <w:rPr>
          <w:rFonts w:ascii="Times New Roman" w:hAnsi="Times New Roman" w:cs="Times New Roman"/>
        </w:rPr>
      </w:pPr>
      <w:r w:rsidRPr="005D2AE4">
        <w:rPr>
          <w:rFonts w:ascii="Times New Roman" w:hAnsi="Times New Roman" w:cs="Times New Roman"/>
        </w:rPr>
        <w:t>Администрация Территориального управления ежегодно проводит конкурсы на лучшее подворье «Сами с усами», «Лучшее новогоднее оформление объектов» среди предприятий, организаций, индивидуальных предпринимателей и частного сектора. Победители и призеры награждаются ценными подарками и дипломами.</w:t>
      </w:r>
    </w:p>
    <w:p w:rsidR="00A467D6" w:rsidRPr="005D2AE4" w:rsidRDefault="00A467D6" w:rsidP="00B9302C">
      <w:pPr>
        <w:spacing w:after="0" w:line="240" w:lineRule="auto"/>
        <w:ind w:firstLine="709"/>
        <w:jc w:val="both"/>
        <w:rPr>
          <w:rFonts w:ascii="Times New Roman" w:hAnsi="Times New Roman" w:cs="Times New Roman"/>
          <w:bCs/>
        </w:rPr>
      </w:pPr>
      <w:r w:rsidRPr="005D2AE4">
        <w:rPr>
          <w:rFonts w:ascii="Times New Roman" w:hAnsi="Times New Roman" w:cs="Times New Roman"/>
        </w:rPr>
        <w:t>В течение первого полугодия проводились месячники чистоты для наведения порядка, в которых приняли участие все неравнодушные граждане района. Во втором полугодии проводились акции «Снежный десант» по прочистке лестничный маршей от снега. Всего в 2024 году п</w:t>
      </w:r>
      <w:r w:rsidRPr="005D2AE4">
        <w:rPr>
          <w:rFonts w:ascii="Times New Roman" w:hAnsi="Times New Roman" w:cs="Times New Roman"/>
          <w:bCs/>
        </w:rPr>
        <w:t>роведено 13 субботников. Участие в акциях Вада России, Чистый берег,  Чистое село.</w:t>
      </w:r>
    </w:p>
    <w:p w:rsidR="00B9302C" w:rsidRDefault="00B9302C" w:rsidP="00B9302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467D6" w:rsidRPr="005D2AE4">
        <w:rPr>
          <w:rFonts w:ascii="Times New Roman" w:eastAsia="Times New Roman" w:hAnsi="Times New Roman" w:cs="Times New Roman"/>
        </w:rPr>
        <w:t xml:space="preserve">Работа отдела   осуществляется с учетом предложений и пожеланий населения, которые появляются в ходе собраний граждан. Тематика  проведения встреч с населением разнообразна: проблемы с изношенностью водопроводных сетей, благоустройство населенных пунктов, участие  населения  в проектной деятельности,  вопросы безнадзорных животных, пожарная </w:t>
      </w:r>
      <w:r>
        <w:rPr>
          <w:rFonts w:ascii="Times New Roman" w:eastAsia="Times New Roman" w:hAnsi="Times New Roman" w:cs="Times New Roman"/>
        </w:rPr>
        <w:t>безопасность, уличное освещение</w:t>
      </w:r>
      <w:r w:rsidR="00A467D6" w:rsidRPr="005D2AE4">
        <w:rPr>
          <w:rFonts w:ascii="Times New Roman" w:eastAsia="Times New Roman" w:hAnsi="Times New Roman" w:cs="Times New Roman"/>
        </w:rPr>
        <w:t>.</w:t>
      </w:r>
    </w:p>
    <w:p w:rsidR="00A467D6" w:rsidRPr="005D2AE4" w:rsidRDefault="00B9302C" w:rsidP="00B9302C">
      <w:pPr>
        <w:spacing w:after="0" w:line="240" w:lineRule="auto"/>
        <w:jc w:val="both"/>
        <w:rPr>
          <w:rFonts w:ascii="Times New Roman" w:hAnsi="Times New Roman" w:cs="Times New Roman"/>
        </w:rPr>
      </w:pPr>
      <w:r>
        <w:rPr>
          <w:rFonts w:ascii="Times New Roman" w:eastAsia="Times New Roman" w:hAnsi="Times New Roman" w:cs="Times New Roman"/>
        </w:rPr>
        <w:tab/>
      </w:r>
      <w:r w:rsidR="00A467D6" w:rsidRPr="005D2AE4">
        <w:rPr>
          <w:rFonts w:ascii="Times New Roman" w:eastAsia="Times New Roman" w:hAnsi="Times New Roman" w:cs="Times New Roman"/>
        </w:rPr>
        <w:t xml:space="preserve">За истекший период  было проведено 14 встреч с населением , 39 </w:t>
      </w:r>
      <w:proofErr w:type="spellStart"/>
      <w:r w:rsidR="00A467D6" w:rsidRPr="005D2AE4">
        <w:rPr>
          <w:rFonts w:ascii="Times New Roman" w:eastAsia="Times New Roman" w:hAnsi="Times New Roman" w:cs="Times New Roman"/>
        </w:rPr>
        <w:t>обращенийпоступило</w:t>
      </w:r>
      <w:proofErr w:type="spellEnd"/>
      <w:r w:rsidR="00A467D6" w:rsidRPr="005D2AE4">
        <w:rPr>
          <w:rFonts w:ascii="Times New Roman" w:hAnsi="Times New Roman" w:cs="Times New Roman"/>
        </w:rPr>
        <w:t xml:space="preserve"> ( устных и по телефону)- 38 , с помощью электронных средств связи ( почта</w:t>
      </w:r>
      <w:proofErr w:type="gramStart"/>
      <w:r w:rsidR="00A467D6" w:rsidRPr="005D2AE4">
        <w:rPr>
          <w:rFonts w:ascii="Times New Roman" w:hAnsi="Times New Roman" w:cs="Times New Roman"/>
        </w:rPr>
        <w:t xml:space="preserve"> ,</w:t>
      </w:r>
      <w:proofErr w:type="gramEnd"/>
      <w:r w:rsidR="00A467D6" w:rsidRPr="005D2AE4">
        <w:rPr>
          <w:rFonts w:ascii="Times New Roman" w:hAnsi="Times New Roman" w:cs="Times New Roman"/>
        </w:rPr>
        <w:t xml:space="preserve"> </w:t>
      </w:r>
      <w:proofErr w:type="spellStart"/>
      <w:r w:rsidR="00A467D6" w:rsidRPr="005D2AE4">
        <w:rPr>
          <w:rFonts w:ascii="Times New Roman" w:hAnsi="Times New Roman" w:cs="Times New Roman"/>
        </w:rPr>
        <w:t>ватсап</w:t>
      </w:r>
      <w:proofErr w:type="spellEnd"/>
      <w:r w:rsidR="00A467D6" w:rsidRPr="005D2AE4">
        <w:rPr>
          <w:rFonts w:ascii="Times New Roman" w:hAnsi="Times New Roman" w:cs="Times New Roman"/>
        </w:rPr>
        <w:t>, в контакте)-1</w:t>
      </w:r>
      <w:r>
        <w:rPr>
          <w:rFonts w:ascii="Times New Roman" w:hAnsi="Times New Roman" w:cs="Times New Roman"/>
        </w:rPr>
        <w:t>.</w:t>
      </w:r>
    </w:p>
    <w:p w:rsidR="00A467D6" w:rsidRPr="005D2AE4" w:rsidRDefault="00A467D6" w:rsidP="005D2AE4">
      <w:pPr>
        <w:spacing w:after="0" w:line="240" w:lineRule="auto"/>
        <w:jc w:val="both"/>
        <w:rPr>
          <w:rFonts w:ascii="Times New Roman" w:eastAsia="Times New Roman" w:hAnsi="Times New Roman" w:cs="Times New Roman"/>
          <w:b/>
          <w:u w:val="single"/>
        </w:rPr>
      </w:pPr>
      <w:r w:rsidRPr="005D2AE4">
        <w:rPr>
          <w:rFonts w:ascii="Times New Roman" w:eastAsia="Times New Roman" w:hAnsi="Times New Roman" w:cs="Times New Roman"/>
          <w:b/>
          <w:u w:val="single"/>
        </w:rPr>
        <w:t>Территориальный отдел «</w:t>
      </w:r>
      <w:proofErr w:type="spellStart"/>
      <w:r w:rsidRPr="005D2AE4">
        <w:rPr>
          <w:rFonts w:ascii="Times New Roman" w:eastAsia="Times New Roman" w:hAnsi="Times New Roman" w:cs="Times New Roman"/>
          <w:b/>
          <w:u w:val="single"/>
        </w:rPr>
        <w:t>Дмитрошурский</w:t>
      </w:r>
      <w:proofErr w:type="spellEnd"/>
      <w:r w:rsidRPr="005D2AE4">
        <w:rPr>
          <w:rFonts w:ascii="Times New Roman" w:eastAsia="Times New Roman" w:hAnsi="Times New Roman" w:cs="Times New Roman"/>
          <w:b/>
          <w:u w:val="single"/>
        </w:rPr>
        <w:t>»</w:t>
      </w:r>
    </w:p>
    <w:p w:rsidR="00A467D6" w:rsidRPr="005D2AE4" w:rsidRDefault="00A467D6"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w:t>
      </w:r>
      <w:r w:rsidR="00B9302C">
        <w:rPr>
          <w:rFonts w:ascii="Times New Roman" w:eastAsia="Times New Roman" w:hAnsi="Times New Roman" w:cs="Times New Roman"/>
        </w:rPr>
        <w:t>роведены различные  мероприятия</w:t>
      </w:r>
      <w:r w:rsidRPr="005D2AE4">
        <w:rPr>
          <w:rFonts w:ascii="Times New Roman" w:eastAsia="Times New Roman" w:hAnsi="Times New Roman" w:cs="Times New Roman"/>
        </w:rPr>
        <w:t xml:space="preserve">: 15 февраля – Форум здоровья на базе </w:t>
      </w:r>
      <w:proofErr w:type="spellStart"/>
      <w:r w:rsidRPr="005D2AE4">
        <w:rPr>
          <w:rFonts w:ascii="Times New Roman" w:eastAsia="Times New Roman" w:hAnsi="Times New Roman" w:cs="Times New Roman"/>
        </w:rPr>
        <w:t>Дмитрошурского</w:t>
      </w:r>
      <w:proofErr w:type="spellEnd"/>
      <w:r w:rsidRPr="005D2AE4">
        <w:rPr>
          <w:rFonts w:ascii="Times New Roman" w:eastAsia="Times New Roman" w:hAnsi="Times New Roman" w:cs="Times New Roman"/>
        </w:rPr>
        <w:t xml:space="preserve"> СДК , приняло участие более 90 человек,  9 мая митинги и праздничный концерт  - день Победы в ВОВ, 17 мая творческая программа  «Где родился , там и пригодился», посвященная  190 лет </w:t>
      </w:r>
      <w:proofErr w:type="spellStart"/>
      <w:r w:rsidRPr="005D2AE4">
        <w:rPr>
          <w:rFonts w:ascii="Times New Roman" w:eastAsia="Times New Roman" w:hAnsi="Times New Roman" w:cs="Times New Roman"/>
        </w:rPr>
        <w:t>д</w:t>
      </w:r>
      <w:proofErr w:type="gramStart"/>
      <w:r w:rsidRPr="005D2AE4">
        <w:rPr>
          <w:rFonts w:ascii="Times New Roman" w:eastAsia="Times New Roman" w:hAnsi="Times New Roman" w:cs="Times New Roman"/>
        </w:rPr>
        <w:t>.Д</w:t>
      </w:r>
      <w:proofErr w:type="gramEnd"/>
      <w:r w:rsidRPr="005D2AE4">
        <w:rPr>
          <w:rFonts w:ascii="Times New Roman" w:eastAsia="Times New Roman" w:hAnsi="Times New Roman" w:cs="Times New Roman"/>
        </w:rPr>
        <w:t>митрошур</w:t>
      </w:r>
      <w:proofErr w:type="spellEnd"/>
      <w:r w:rsidRPr="005D2AE4">
        <w:rPr>
          <w:rFonts w:ascii="Times New Roman" w:eastAsia="Times New Roman" w:hAnsi="Times New Roman" w:cs="Times New Roman"/>
        </w:rPr>
        <w:t xml:space="preserve"> ,  1 июня – конкурсные и другие развлекательные  мероприятия,12 июня ,  22 июня, участвовали в  районных летних спортивных </w:t>
      </w:r>
      <w:proofErr w:type="spellStart"/>
      <w:r w:rsidRPr="005D2AE4">
        <w:rPr>
          <w:rFonts w:ascii="Times New Roman" w:eastAsia="Times New Roman" w:hAnsi="Times New Roman" w:cs="Times New Roman"/>
        </w:rPr>
        <w:t>играх.</w:t>
      </w:r>
      <w:r w:rsidRPr="005D2AE4">
        <w:rPr>
          <w:rFonts w:ascii="Times New Roman" w:hAnsi="Times New Roman" w:cs="Times New Roman"/>
        </w:rPr>
        <w:t>Участвовали</w:t>
      </w:r>
      <w:proofErr w:type="spellEnd"/>
      <w:r w:rsidRPr="005D2AE4">
        <w:rPr>
          <w:rFonts w:ascii="Times New Roman" w:hAnsi="Times New Roman" w:cs="Times New Roman"/>
        </w:rPr>
        <w:t xml:space="preserve"> в районных и республиканских праздника</w:t>
      </w:r>
      <w:proofErr w:type="gramStart"/>
      <w:r w:rsidRPr="005D2AE4">
        <w:rPr>
          <w:rFonts w:ascii="Times New Roman" w:hAnsi="Times New Roman" w:cs="Times New Roman"/>
        </w:rPr>
        <w:t>х(</w:t>
      </w:r>
      <w:proofErr w:type="spellStart"/>
      <w:proofErr w:type="gramEnd"/>
      <w:r w:rsidRPr="005D2AE4">
        <w:rPr>
          <w:rFonts w:ascii="Times New Roman" w:hAnsi="Times New Roman" w:cs="Times New Roman"/>
        </w:rPr>
        <w:t>Лымы-Мульы</w:t>
      </w:r>
      <w:proofErr w:type="spellEnd"/>
      <w:r w:rsidRPr="005D2AE4">
        <w:rPr>
          <w:rFonts w:ascii="Times New Roman" w:hAnsi="Times New Roman" w:cs="Times New Roman"/>
        </w:rPr>
        <w:t>, Узы-Боры).Ежегодно проводятся соревнования по лыжным гонкам памяти Героя Советского Союза ВА. Меркушева.</w:t>
      </w:r>
    </w:p>
    <w:p w:rsidR="00A467D6" w:rsidRPr="005D2AE4" w:rsidRDefault="00A467D6"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lastRenderedPageBreak/>
        <w:t xml:space="preserve">За прошедший период  проведена работа  по </w:t>
      </w:r>
      <w:proofErr w:type="spellStart"/>
      <w:r w:rsidRPr="005D2AE4">
        <w:rPr>
          <w:rFonts w:ascii="Times New Roman" w:eastAsia="Times New Roman" w:hAnsi="Times New Roman" w:cs="Times New Roman"/>
        </w:rPr>
        <w:t>благоустройству,а</w:t>
      </w:r>
      <w:proofErr w:type="spellEnd"/>
      <w:r w:rsidRPr="005D2AE4">
        <w:rPr>
          <w:rFonts w:ascii="Times New Roman" w:eastAsia="Times New Roman" w:hAnsi="Times New Roman" w:cs="Times New Roman"/>
        </w:rPr>
        <w:t xml:space="preserve"> также   с привлечением средств населения по программам «Самообложения граждан»,</w:t>
      </w:r>
      <w:r w:rsidR="00B9302C">
        <w:rPr>
          <w:rFonts w:ascii="Times New Roman" w:eastAsia="Times New Roman" w:hAnsi="Times New Roman" w:cs="Times New Roman"/>
        </w:rPr>
        <w:t xml:space="preserve"> «Инициативного </w:t>
      </w:r>
      <w:proofErr w:type="spellStart"/>
      <w:r w:rsidR="00B9302C">
        <w:rPr>
          <w:rFonts w:ascii="Times New Roman" w:eastAsia="Times New Roman" w:hAnsi="Times New Roman" w:cs="Times New Roman"/>
        </w:rPr>
        <w:t>бюджетирования</w:t>
      </w:r>
      <w:proofErr w:type="spellEnd"/>
      <w:r w:rsidR="00B9302C">
        <w:rPr>
          <w:rFonts w:ascii="Times New Roman" w:eastAsia="Times New Roman" w:hAnsi="Times New Roman" w:cs="Times New Roman"/>
        </w:rPr>
        <w:t>».</w:t>
      </w:r>
    </w:p>
    <w:p w:rsidR="00A467D6" w:rsidRPr="005D2AE4" w:rsidRDefault="00A467D6" w:rsidP="005D2AE4">
      <w:pPr>
        <w:spacing w:after="0" w:line="240" w:lineRule="auto"/>
        <w:jc w:val="both"/>
        <w:rPr>
          <w:rFonts w:ascii="Times New Roman" w:eastAsia="Times New Roman" w:hAnsi="Times New Roman" w:cs="Times New Roman"/>
          <w:b/>
        </w:rPr>
      </w:pPr>
      <w:r w:rsidRPr="005D2AE4">
        <w:rPr>
          <w:rFonts w:ascii="Times New Roman" w:eastAsia="Times New Roman" w:hAnsi="Times New Roman" w:cs="Times New Roman"/>
        </w:rPr>
        <w:t>Д</w:t>
      </w:r>
      <w:r w:rsidRPr="005D2AE4">
        <w:rPr>
          <w:rFonts w:ascii="Times New Roman" w:eastAsia="Times New Roman" w:hAnsi="Times New Roman" w:cs="Times New Roman"/>
          <w:b/>
        </w:rPr>
        <w:t>орожный фонд</w:t>
      </w:r>
    </w:p>
    <w:p w:rsidR="00A467D6" w:rsidRPr="005D2AE4" w:rsidRDefault="00A467D6"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зимнее  содержание дорог январь-март 2024 </w:t>
      </w:r>
      <w:r w:rsidR="00B9302C">
        <w:rPr>
          <w:rFonts w:ascii="Times New Roman" w:eastAsia="Times New Roman" w:hAnsi="Times New Roman" w:cs="Times New Roman"/>
        </w:rPr>
        <w:t>- 300 тыс. руб.;</w:t>
      </w:r>
    </w:p>
    <w:p w:rsidR="00A467D6" w:rsidRPr="005D2AE4" w:rsidRDefault="00A467D6"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проведено </w:t>
      </w:r>
      <w:proofErr w:type="spellStart"/>
      <w:r w:rsidRPr="005D2AE4">
        <w:rPr>
          <w:rFonts w:ascii="Times New Roman" w:eastAsia="Times New Roman" w:hAnsi="Times New Roman" w:cs="Times New Roman"/>
        </w:rPr>
        <w:t>обкашивание</w:t>
      </w:r>
      <w:proofErr w:type="spellEnd"/>
      <w:r w:rsidRPr="005D2AE4">
        <w:rPr>
          <w:rFonts w:ascii="Times New Roman" w:eastAsia="Times New Roman" w:hAnsi="Times New Roman" w:cs="Times New Roman"/>
        </w:rPr>
        <w:t xml:space="preserve"> обочин дорог </w:t>
      </w:r>
      <w:proofErr w:type="spellStart"/>
      <w:r w:rsidRPr="005D2AE4">
        <w:rPr>
          <w:rFonts w:ascii="Times New Roman" w:eastAsia="Times New Roman" w:hAnsi="Times New Roman" w:cs="Times New Roman"/>
        </w:rPr>
        <w:t>д</w:t>
      </w:r>
      <w:proofErr w:type="gramStart"/>
      <w:r w:rsidRPr="005D2AE4">
        <w:rPr>
          <w:rFonts w:ascii="Times New Roman" w:eastAsia="Times New Roman" w:hAnsi="Times New Roman" w:cs="Times New Roman"/>
        </w:rPr>
        <w:t>.Д</w:t>
      </w:r>
      <w:proofErr w:type="gramEnd"/>
      <w:r w:rsidRPr="005D2AE4">
        <w:rPr>
          <w:rFonts w:ascii="Times New Roman" w:eastAsia="Times New Roman" w:hAnsi="Times New Roman" w:cs="Times New Roman"/>
        </w:rPr>
        <w:t>митрошур</w:t>
      </w:r>
      <w:proofErr w:type="spellEnd"/>
      <w:r w:rsidRPr="005D2AE4">
        <w:rPr>
          <w:rFonts w:ascii="Times New Roman" w:eastAsia="Times New Roman" w:hAnsi="Times New Roman" w:cs="Times New Roman"/>
        </w:rPr>
        <w:t xml:space="preserve"> и д.Малая </w:t>
      </w:r>
      <w:proofErr w:type="spellStart"/>
      <w:r w:rsidRPr="005D2AE4">
        <w:rPr>
          <w:rFonts w:ascii="Times New Roman" w:eastAsia="Times New Roman" w:hAnsi="Times New Roman" w:cs="Times New Roman"/>
        </w:rPr>
        <w:t>Инга</w:t>
      </w:r>
      <w:proofErr w:type="spellEnd"/>
      <w:r w:rsidRPr="005D2AE4">
        <w:rPr>
          <w:rFonts w:ascii="Times New Roman" w:eastAsia="Times New Roman" w:hAnsi="Times New Roman" w:cs="Times New Roman"/>
        </w:rPr>
        <w:t xml:space="preserve"> .</w:t>
      </w:r>
    </w:p>
    <w:p w:rsidR="00A467D6" w:rsidRPr="005D2AE4" w:rsidRDefault="00A467D6"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проведено  летнее  </w:t>
      </w:r>
      <w:proofErr w:type="spellStart"/>
      <w:r w:rsidRPr="005D2AE4">
        <w:rPr>
          <w:rFonts w:ascii="Times New Roman" w:eastAsia="Times New Roman" w:hAnsi="Times New Roman" w:cs="Times New Roman"/>
        </w:rPr>
        <w:t>грейдирование</w:t>
      </w:r>
      <w:proofErr w:type="spellEnd"/>
      <w:r w:rsidRPr="005D2AE4">
        <w:rPr>
          <w:rFonts w:ascii="Times New Roman" w:eastAsia="Times New Roman" w:hAnsi="Times New Roman" w:cs="Times New Roman"/>
        </w:rPr>
        <w:t xml:space="preserve"> гравийных дорог населенных пунктов (</w:t>
      </w:r>
      <w:proofErr w:type="spellStart"/>
      <w:r w:rsidRPr="005D2AE4">
        <w:rPr>
          <w:rFonts w:ascii="Times New Roman" w:eastAsia="Times New Roman" w:hAnsi="Times New Roman" w:cs="Times New Roman"/>
        </w:rPr>
        <w:t>д</w:t>
      </w:r>
      <w:proofErr w:type="gramStart"/>
      <w:r w:rsidRPr="005D2AE4">
        <w:rPr>
          <w:rFonts w:ascii="Times New Roman" w:eastAsia="Times New Roman" w:hAnsi="Times New Roman" w:cs="Times New Roman"/>
        </w:rPr>
        <w:t>.Ч</w:t>
      </w:r>
      <w:proofErr w:type="gramEnd"/>
      <w:r w:rsidRPr="005D2AE4">
        <w:rPr>
          <w:rFonts w:ascii="Times New Roman" w:eastAsia="Times New Roman" w:hAnsi="Times New Roman" w:cs="Times New Roman"/>
        </w:rPr>
        <w:t>ажи</w:t>
      </w:r>
      <w:proofErr w:type="spellEnd"/>
      <w:r w:rsidRPr="005D2AE4">
        <w:rPr>
          <w:rFonts w:ascii="Times New Roman" w:eastAsia="Times New Roman" w:hAnsi="Times New Roman" w:cs="Times New Roman"/>
        </w:rPr>
        <w:t xml:space="preserve"> , </w:t>
      </w:r>
      <w:proofErr w:type="spellStart"/>
      <w:r w:rsidRPr="005D2AE4">
        <w:rPr>
          <w:rFonts w:ascii="Times New Roman" w:eastAsia="Times New Roman" w:hAnsi="Times New Roman" w:cs="Times New Roman"/>
        </w:rPr>
        <w:t>д.Гурклудчик</w:t>
      </w:r>
      <w:proofErr w:type="spellEnd"/>
      <w:r w:rsidRPr="005D2AE4">
        <w:rPr>
          <w:rFonts w:ascii="Times New Roman" w:eastAsia="Times New Roman" w:hAnsi="Times New Roman" w:cs="Times New Roman"/>
        </w:rPr>
        <w:t xml:space="preserve">, д.Малая </w:t>
      </w:r>
      <w:proofErr w:type="spellStart"/>
      <w:r w:rsidRPr="005D2AE4">
        <w:rPr>
          <w:rFonts w:ascii="Times New Roman" w:eastAsia="Times New Roman" w:hAnsi="Times New Roman" w:cs="Times New Roman"/>
        </w:rPr>
        <w:t>Инга</w:t>
      </w:r>
      <w:proofErr w:type="spellEnd"/>
      <w:r w:rsidRPr="005D2AE4">
        <w:rPr>
          <w:rFonts w:ascii="Times New Roman" w:eastAsia="Times New Roman" w:hAnsi="Times New Roman" w:cs="Times New Roman"/>
        </w:rPr>
        <w:t xml:space="preserve"> ) площадка перед обелиском  в д.Правые Гайны.</w:t>
      </w:r>
    </w:p>
    <w:p w:rsidR="00A467D6" w:rsidRPr="005D2AE4" w:rsidRDefault="00A467D6"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заключен контракт  с ООО «Органик» по ремонту участка дороги 320м  по   ул. Первомайской  </w:t>
      </w:r>
      <w:proofErr w:type="spellStart"/>
      <w:r w:rsidRPr="005D2AE4">
        <w:rPr>
          <w:rFonts w:ascii="Times New Roman" w:eastAsia="Times New Roman" w:hAnsi="Times New Roman" w:cs="Times New Roman"/>
        </w:rPr>
        <w:t>д</w:t>
      </w:r>
      <w:proofErr w:type="gramStart"/>
      <w:r w:rsidRPr="005D2AE4">
        <w:rPr>
          <w:rFonts w:ascii="Times New Roman" w:eastAsia="Times New Roman" w:hAnsi="Times New Roman" w:cs="Times New Roman"/>
        </w:rPr>
        <w:t>.Г</w:t>
      </w:r>
      <w:proofErr w:type="gramEnd"/>
      <w:r w:rsidRPr="005D2AE4">
        <w:rPr>
          <w:rFonts w:ascii="Times New Roman" w:eastAsia="Times New Roman" w:hAnsi="Times New Roman" w:cs="Times New Roman"/>
        </w:rPr>
        <w:t>уртлуд</w:t>
      </w:r>
      <w:proofErr w:type="spellEnd"/>
      <w:r w:rsidRPr="005D2AE4">
        <w:rPr>
          <w:rFonts w:ascii="Times New Roman" w:eastAsia="Times New Roman" w:hAnsi="Times New Roman" w:cs="Times New Roman"/>
        </w:rPr>
        <w:t xml:space="preserve"> (укладка асфальта) на сумму 3</w:t>
      </w:r>
      <w:r w:rsidR="00B9302C">
        <w:rPr>
          <w:rFonts w:ascii="Times New Roman" w:eastAsia="Times New Roman" w:hAnsi="Times New Roman" w:cs="Times New Roman"/>
        </w:rPr>
        <w:t xml:space="preserve">, </w:t>
      </w:r>
      <w:r w:rsidRPr="005D2AE4">
        <w:rPr>
          <w:rFonts w:ascii="Times New Roman" w:eastAsia="Times New Roman" w:hAnsi="Times New Roman" w:cs="Times New Roman"/>
        </w:rPr>
        <w:t>244</w:t>
      </w:r>
      <w:r w:rsidR="00B9302C">
        <w:rPr>
          <w:rFonts w:ascii="Times New Roman" w:eastAsia="Times New Roman" w:hAnsi="Times New Roman" w:cs="Times New Roman"/>
        </w:rPr>
        <w:t xml:space="preserve"> млн. руб.</w:t>
      </w:r>
    </w:p>
    <w:p w:rsidR="00A467D6" w:rsidRPr="005D2AE4" w:rsidRDefault="00A467D6" w:rsidP="00B9302C">
      <w:pPr>
        <w:spacing w:after="0" w:line="240" w:lineRule="auto"/>
        <w:jc w:val="both"/>
        <w:rPr>
          <w:rFonts w:ascii="Times New Roman" w:hAnsi="Times New Roman" w:cs="Times New Roman"/>
        </w:rPr>
      </w:pPr>
      <w:r w:rsidRPr="005D2AE4">
        <w:rPr>
          <w:rFonts w:ascii="Times New Roman" w:eastAsia="Times New Roman" w:hAnsi="Times New Roman" w:cs="Times New Roman"/>
          <w:b/>
        </w:rPr>
        <w:t>по программе самообложения</w:t>
      </w:r>
      <w:r w:rsidR="00B9302C">
        <w:rPr>
          <w:rFonts w:ascii="Times New Roman" w:eastAsia="Times New Roman" w:hAnsi="Times New Roman" w:cs="Times New Roman"/>
          <w:b/>
        </w:rPr>
        <w:t xml:space="preserve">: </w:t>
      </w:r>
      <w:r w:rsidRPr="005D2AE4">
        <w:rPr>
          <w:rFonts w:ascii="Times New Roman" w:eastAsia="Times New Roman" w:hAnsi="Times New Roman" w:cs="Times New Roman"/>
        </w:rPr>
        <w:t>приобретена и установлена детская площадка  на ул</w:t>
      </w:r>
      <w:proofErr w:type="gramStart"/>
      <w:r w:rsidRPr="005D2AE4">
        <w:rPr>
          <w:rFonts w:ascii="Times New Roman" w:eastAsia="Times New Roman" w:hAnsi="Times New Roman" w:cs="Times New Roman"/>
        </w:rPr>
        <w:t>.М</w:t>
      </w:r>
      <w:proofErr w:type="gramEnd"/>
      <w:r w:rsidRPr="005D2AE4">
        <w:rPr>
          <w:rFonts w:ascii="Times New Roman" w:eastAsia="Times New Roman" w:hAnsi="Times New Roman" w:cs="Times New Roman"/>
        </w:rPr>
        <w:t>олодежная, д.Правые Гайны</w:t>
      </w:r>
      <w:r w:rsidR="00B9302C">
        <w:rPr>
          <w:rFonts w:ascii="Times New Roman" w:eastAsia="Times New Roman" w:hAnsi="Times New Roman" w:cs="Times New Roman"/>
        </w:rPr>
        <w:t>, приобретен</w:t>
      </w:r>
      <w:r w:rsidRPr="005D2AE4">
        <w:rPr>
          <w:rFonts w:ascii="Times New Roman" w:eastAsia="Times New Roman" w:hAnsi="Times New Roman" w:cs="Times New Roman"/>
        </w:rPr>
        <w:t xml:space="preserve"> щеб</w:t>
      </w:r>
      <w:r w:rsidR="00B9302C">
        <w:rPr>
          <w:rFonts w:ascii="Times New Roman" w:eastAsia="Times New Roman" w:hAnsi="Times New Roman" w:cs="Times New Roman"/>
        </w:rPr>
        <w:t>ень</w:t>
      </w:r>
      <w:r w:rsidRPr="005D2AE4">
        <w:rPr>
          <w:rFonts w:ascii="Times New Roman" w:eastAsia="Times New Roman" w:hAnsi="Times New Roman" w:cs="Times New Roman"/>
        </w:rPr>
        <w:t xml:space="preserve"> (58тонн)</w:t>
      </w:r>
      <w:r w:rsidR="00B9302C">
        <w:rPr>
          <w:rFonts w:ascii="Times New Roman" w:eastAsia="Times New Roman" w:hAnsi="Times New Roman" w:cs="Times New Roman"/>
        </w:rPr>
        <w:t xml:space="preserve"> на</w:t>
      </w:r>
      <w:r w:rsidRPr="005D2AE4">
        <w:rPr>
          <w:rFonts w:ascii="Times New Roman" w:eastAsia="Times New Roman" w:hAnsi="Times New Roman" w:cs="Times New Roman"/>
        </w:rPr>
        <w:t xml:space="preserve"> сумма 120</w:t>
      </w:r>
      <w:r w:rsidR="00B9302C">
        <w:rPr>
          <w:rFonts w:ascii="Times New Roman" w:eastAsia="Times New Roman" w:hAnsi="Times New Roman" w:cs="Times New Roman"/>
        </w:rPr>
        <w:t xml:space="preserve"> тыс. руб., з</w:t>
      </w:r>
      <w:r w:rsidRPr="005D2AE4">
        <w:rPr>
          <w:rFonts w:ascii="Times New Roman" w:eastAsia="Times New Roman" w:hAnsi="Times New Roman" w:cs="Times New Roman"/>
        </w:rPr>
        <w:t xml:space="preserve">аключен контракт на строительство беседки в </w:t>
      </w:r>
      <w:proofErr w:type="spellStart"/>
      <w:r w:rsidRPr="005D2AE4">
        <w:rPr>
          <w:rFonts w:ascii="Times New Roman" w:eastAsia="Times New Roman" w:hAnsi="Times New Roman" w:cs="Times New Roman"/>
        </w:rPr>
        <w:t>д.Лялино</w:t>
      </w:r>
      <w:proofErr w:type="spellEnd"/>
      <w:r w:rsidRPr="005D2AE4">
        <w:rPr>
          <w:rFonts w:ascii="Times New Roman" w:eastAsia="Times New Roman" w:hAnsi="Times New Roman" w:cs="Times New Roman"/>
        </w:rPr>
        <w:t xml:space="preserve"> </w:t>
      </w:r>
      <w:r w:rsidR="00B9302C" w:rsidRPr="00B9302C">
        <w:rPr>
          <w:rFonts w:ascii="Times New Roman" w:eastAsia="Times New Roman" w:hAnsi="Times New Roman" w:cs="Times New Roman"/>
        </w:rPr>
        <w:t>120 тыс. руб</w:t>
      </w:r>
      <w:r w:rsidR="00B9302C">
        <w:rPr>
          <w:rFonts w:ascii="Times New Roman" w:eastAsia="Times New Roman" w:hAnsi="Times New Roman" w:cs="Times New Roman"/>
        </w:rPr>
        <w:t xml:space="preserve">., </w:t>
      </w:r>
      <w:r w:rsidRPr="005D2AE4">
        <w:rPr>
          <w:rFonts w:ascii="Times New Roman" w:hAnsi="Times New Roman" w:cs="Times New Roman"/>
        </w:rPr>
        <w:t xml:space="preserve">заключен контракт на ремонт помещения для создания </w:t>
      </w:r>
      <w:proofErr w:type="spellStart"/>
      <w:r w:rsidRPr="005D2AE4">
        <w:rPr>
          <w:rFonts w:ascii="Times New Roman" w:hAnsi="Times New Roman" w:cs="Times New Roman"/>
        </w:rPr>
        <w:t>досугового</w:t>
      </w:r>
      <w:proofErr w:type="spellEnd"/>
      <w:r w:rsidRPr="005D2AE4">
        <w:rPr>
          <w:rFonts w:ascii="Times New Roman" w:hAnsi="Times New Roman" w:cs="Times New Roman"/>
        </w:rPr>
        <w:t xml:space="preserve"> центра для жителей села </w:t>
      </w:r>
      <w:proofErr w:type="spellStart"/>
      <w:r w:rsidRPr="005D2AE4">
        <w:rPr>
          <w:rFonts w:ascii="Times New Roman" w:hAnsi="Times New Roman" w:cs="Times New Roman"/>
        </w:rPr>
        <w:t>Лекшур</w:t>
      </w:r>
      <w:proofErr w:type="spellEnd"/>
      <w:r w:rsidRPr="005D2AE4">
        <w:rPr>
          <w:rFonts w:ascii="Times New Roman" w:hAnsi="Times New Roman" w:cs="Times New Roman"/>
        </w:rPr>
        <w:t xml:space="preserve"> с ООО «Феникс» на сумму 202</w:t>
      </w:r>
      <w:r w:rsidR="00B9302C">
        <w:rPr>
          <w:rFonts w:ascii="Times New Roman" w:hAnsi="Times New Roman" w:cs="Times New Roman"/>
        </w:rPr>
        <w:t>, 633 тыс. руб.</w:t>
      </w:r>
    </w:p>
    <w:p w:rsidR="00A467D6" w:rsidRPr="005D2AE4" w:rsidRDefault="00B9302C" w:rsidP="00B9302C">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t>П</w:t>
      </w:r>
      <w:r w:rsidR="00A467D6" w:rsidRPr="005D2AE4">
        <w:rPr>
          <w:rFonts w:ascii="Times New Roman" w:eastAsia="Times New Roman" w:hAnsi="Times New Roman" w:cs="Times New Roman"/>
          <w:b/>
        </w:rPr>
        <w:t xml:space="preserve">о проекту «Инициативное </w:t>
      </w:r>
      <w:proofErr w:type="spellStart"/>
      <w:r w:rsidR="00A467D6" w:rsidRPr="005D2AE4">
        <w:rPr>
          <w:rFonts w:ascii="Times New Roman" w:eastAsia="Times New Roman" w:hAnsi="Times New Roman" w:cs="Times New Roman"/>
          <w:b/>
        </w:rPr>
        <w:t>бюджетирование</w:t>
      </w:r>
      <w:proofErr w:type="spellEnd"/>
      <w:r w:rsidR="00A467D6" w:rsidRPr="005D2AE4">
        <w:rPr>
          <w:rFonts w:ascii="Times New Roman" w:eastAsia="Times New Roman" w:hAnsi="Times New Roman" w:cs="Times New Roman"/>
          <w:b/>
        </w:rPr>
        <w:t>»</w:t>
      </w:r>
      <w:r w:rsidR="00A467D6" w:rsidRPr="005D2AE4">
        <w:rPr>
          <w:rFonts w:ascii="Times New Roman" w:eastAsia="Times New Roman" w:hAnsi="Times New Roman" w:cs="Times New Roman"/>
        </w:rPr>
        <w:t xml:space="preserve">проведены субботники с участием предприятий и граждан ( разобран старый забор, демонтированы ворота , спилены деревья , </w:t>
      </w:r>
      <w:proofErr w:type="spellStart"/>
      <w:r w:rsidR="00A467D6" w:rsidRPr="005D2AE4">
        <w:rPr>
          <w:rFonts w:ascii="Times New Roman" w:eastAsia="Times New Roman" w:hAnsi="Times New Roman" w:cs="Times New Roman"/>
        </w:rPr>
        <w:t>разравнена</w:t>
      </w:r>
      <w:proofErr w:type="spellEnd"/>
      <w:r w:rsidR="00A467D6" w:rsidRPr="005D2AE4">
        <w:rPr>
          <w:rFonts w:ascii="Times New Roman" w:eastAsia="Times New Roman" w:hAnsi="Times New Roman" w:cs="Times New Roman"/>
        </w:rPr>
        <w:t xml:space="preserve"> площадка вокруг обелиска в д</w:t>
      </w:r>
      <w:proofErr w:type="gramStart"/>
      <w:r w:rsidR="00A467D6" w:rsidRPr="005D2AE4">
        <w:rPr>
          <w:rFonts w:ascii="Times New Roman" w:eastAsia="Times New Roman" w:hAnsi="Times New Roman" w:cs="Times New Roman"/>
        </w:rPr>
        <w:t>.П</w:t>
      </w:r>
      <w:proofErr w:type="gramEnd"/>
      <w:r w:rsidR="00A467D6" w:rsidRPr="005D2AE4">
        <w:rPr>
          <w:rFonts w:ascii="Times New Roman" w:eastAsia="Times New Roman" w:hAnsi="Times New Roman" w:cs="Times New Roman"/>
        </w:rPr>
        <w:t xml:space="preserve">равые Гайны,  заключен контракт на Благоустройство обелиска «Вечная слава героям» в д.Правые Гайны на сумму      с ООО «Феникс» </w:t>
      </w:r>
      <w:r>
        <w:rPr>
          <w:rFonts w:ascii="Times New Roman" w:eastAsia="Times New Roman" w:hAnsi="Times New Roman" w:cs="Times New Roman"/>
        </w:rPr>
        <w:t>на сумму</w:t>
      </w:r>
      <w:r w:rsidR="00A467D6" w:rsidRPr="005D2AE4">
        <w:rPr>
          <w:rFonts w:ascii="Times New Roman" w:eastAsia="Times New Roman" w:hAnsi="Times New Roman" w:cs="Times New Roman"/>
        </w:rPr>
        <w:t xml:space="preserve">  587,711</w:t>
      </w:r>
      <w:r>
        <w:rPr>
          <w:rFonts w:ascii="Times New Roman" w:eastAsia="Times New Roman" w:hAnsi="Times New Roman" w:cs="Times New Roman"/>
        </w:rPr>
        <w:t xml:space="preserve"> тыс.</w:t>
      </w:r>
      <w:r w:rsidR="00A467D6" w:rsidRPr="005D2AE4">
        <w:rPr>
          <w:rFonts w:ascii="Times New Roman" w:eastAsia="Times New Roman" w:hAnsi="Times New Roman" w:cs="Times New Roman"/>
        </w:rPr>
        <w:t xml:space="preserve"> руб. </w:t>
      </w:r>
    </w:p>
    <w:p w:rsidR="00A467D6" w:rsidRPr="005D2AE4" w:rsidRDefault="00A467D6"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ТО   «</w:t>
      </w:r>
      <w:proofErr w:type="spellStart"/>
      <w:r w:rsidRPr="005D2AE4">
        <w:rPr>
          <w:rFonts w:ascii="Times New Roman" w:eastAsia="Times New Roman" w:hAnsi="Times New Roman" w:cs="Times New Roman"/>
        </w:rPr>
        <w:t>Дмитрошурский</w:t>
      </w:r>
      <w:proofErr w:type="spellEnd"/>
      <w:r w:rsidRPr="005D2AE4">
        <w:rPr>
          <w:rFonts w:ascii="Times New Roman" w:eastAsia="Times New Roman" w:hAnsi="Times New Roman" w:cs="Times New Roman"/>
        </w:rPr>
        <w:t xml:space="preserve">»   выиграл   грант </w:t>
      </w:r>
      <w:r w:rsidR="00B9302C">
        <w:rPr>
          <w:rFonts w:ascii="Times New Roman" w:eastAsia="Times New Roman" w:hAnsi="Times New Roman" w:cs="Times New Roman"/>
        </w:rPr>
        <w:t>по конкурсу «Лучший муниципальный проект»</w:t>
      </w:r>
      <w:r w:rsidRPr="005D2AE4">
        <w:rPr>
          <w:rFonts w:ascii="Times New Roman" w:eastAsia="Times New Roman" w:hAnsi="Times New Roman" w:cs="Times New Roman"/>
        </w:rPr>
        <w:t xml:space="preserve">  на строительство беседки в д.</w:t>
      </w:r>
      <w:r w:rsidR="00B9302C">
        <w:rPr>
          <w:rFonts w:ascii="Times New Roman" w:eastAsia="Times New Roman" w:hAnsi="Times New Roman" w:cs="Times New Roman"/>
        </w:rPr>
        <w:t xml:space="preserve"> </w:t>
      </w:r>
      <w:proofErr w:type="spellStart"/>
      <w:r w:rsidR="00B9302C">
        <w:rPr>
          <w:rFonts w:ascii="Times New Roman" w:eastAsia="Times New Roman" w:hAnsi="Times New Roman" w:cs="Times New Roman"/>
        </w:rPr>
        <w:t>Дмитрошур</w:t>
      </w:r>
      <w:proofErr w:type="spellEnd"/>
      <w:r w:rsidR="00B9302C">
        <w:rPr>
          <w:rFonts w:ascii="Times New Roman" w:eastAsia="Times New Roman" w:hAnsi="Times New Roman" w:cs="Times New Roman"/>
        </w:rPr>
        <w:t>, о</w:t>
      </w:r>
      <w:r w:rsidRPr="005D2AE4">
        <w:rPr>
          <w:rFonts w:ascii="Times New Roman" w:eastAsia="Times New Roman" w:hAnsi="Times New Roman" w:cs="Times New Roman"/>
        </w:rPr>
        <w:t>бщая стоимость 250</w:t>
      </w:r>
      <w:r w:rsidR="00B9302C">
        <w:rPr>
          <w:rFonts w:ascii="Times New Roman" w:eastAsia="Times New Roman" w:hAnsi="Times New Roman" w:cs="Times New Roman"/>
        </w:rPr>
        <w:t xml:space="preserve"> тыс</w:t>
      </w:r>
      <w:proofErr w:type="gramStart"/>
      <w:r w:rsidRPr="005D2AE4">
        <w:rPr>
          <w:rFonts w:ascii="Times New Roman" w:eastAsia="Times New Roman" w:hAnsi="Times New Roman" w:cs="Times New Roman"/>
        </w:rPr>
        <w:t>.р</w:t>
      </w:r>
      <w:proofErr w:type="gramEnd"/>
      <w:r w:rsidR="00B9302C">
        <w:rPr>
          <w:rFonts w:ascii="Times New Roman" w:eastAsia="Times New Roman" w:hAnsi="Times New Roman" w:cs="Times New Roman"/>
        </w:rPr>
        <w:t>уб</w:t>
      </w:r>
      <w:r w:rsidRPr="005D2AE4">
        <w:rPr>
          <w:rFonts w:ascii="Times New Roman" w:eastAsia="Times New Roman" w:hAnsi="Times New Roman" w:cs="Times New Roman"/>
        </w:rPr>
        <w:t>.,</w:t>
      </w:r>
      <w:r w:rsidR="00B9302C">
        <w:rPr>
          <w:rFonts w:ascii="Times New Roman" w:eastAsia="Times New Roman" w:hAnsi="Times New Roman" w:cs="Times New Roman"/>
        </w:rPr>
        <w:t xml:space="preserve"> в том числе</w:t>
      </w:r>
      <w:r w:rsidRPr="005D2AE4">
        <w:rPr>
          <w:rFonts w:ascii="Times New Roman" w:eastAsia="Times New Roman" w:hAnsi="Times New Roman" w:cs="Times New Roman"/>
        </w:rPr>
        <w:t xml:space="preserve"> УР</w:t>
      </w:r>
      <w:r w:rsidR="00B9302C">
        <w:rPr>
          <w:rFonts w:ascii="Times New Roman" w:eastAsia="Times New Roman" w:hAnsi="Times New Roman" w:cs="Times New Roman"/>
        </w:rPr>
        <w:t xml:space="preserve"> –</w:t>
      </w:r>
      <w:r w:rsidRPr="005D2AE4">
        <w:rPr>
          <w:rFonts w:ascii="Times New Roman" w:eastAsia="Times New Roman" w:hAnsi="Times New Roman" w:cs="Times New Roman"/>
        </w:rPr>
        <w:t xml:space="preserve"> 180</w:t>
      </w:r>
      <w:r w:rsidR="00B9302C">
        <w:rPr>
          <w:rFonts w:ascii="Times New Roman" w:eastAsia="Times New Roman" w:hAnsi="Times New Roman" w:cs="Times New Roman"/>
        </w:rPr>
        <w:t xml:space="preserve"> тыс. руб.,</w:t>
      </w:r>
      <w:r w:rsidRPr="005D2AE4">
        <w:rPr>
          <w:rFonts w:ascii="Times New Roman" w:eastAsia="Times New Roman" w:hAnsi="Times New Roman" w:cs="Times New Roman"/>
        </w:rPr>
        <w:t xml:space="preserve"> 27 </w:t>
      </w:r>
      <w:r w:rsidR="00B9302C">
        <w:rPr>
          <w:rFonts w:ascii="Times New Roman" w:eastAsia="Times New Roman" w:hAnsi="Times New Roman" w:cs="Times New Roman"/>
        </w:rPr>
        <w:t xml:space="preserve">тыс. руб. </w:t>
      </w:r>
      <w:r w:rsidRPr="005D2AE4">
        <w:rPr>
          <w:rFonts w:ascii="Times New Roman" w:eastAsia="Times New Roman" w:hAnsi="Times New Roman" w:cs="Times New Roman"/>
        </w:rPr>
        <w:t>средства</w:t>
      </w:r>
      <w:r w:rsidR="00B9302C">
        <w:rPr>
          <w:rFonts w:ascii="Times New Roman" w:eastAsia="Times New Roman" w:hAnsi="Times New Roman" w:cs="Times New Roman"/>
        </w:rPr>
        <w:t xml:space="preserve"> местного бюджета, 45 тыс. руб.</w:t>
      </w:r>
      <w:r w:rsidRPr="005D2AE4">
        <w:rPr>
          <w:rFonts w:ascii="Times New Roman" w:eastAsia="Times New Roman" w:hAnsi="Times New Roman" w:cs="Times New Roman"/>
        </w:rPr>
        <w:t xml:space="preserve">  от населения</w:t>
      </w:r>
      <w:r w:rsidR="00B9302C">
        <w:rPr>
          <w:rFonts w:ascii="Times New Roman" w:eastAsia="Times New Roman" w:hAnsi="Times New Roman" w:cs="Times New Roman"/>
        </w:rPr>
        <w:t>.</w:t>
      </w:r>
    </w:p>
    <w:p w:rsidR="00A467D6" w:rsidRPr="005D2AE4" w:rsidRDefault="00B9302C" w:rsidP="00B9302C">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r>
      <w:r w:rsidR="00A467D6" w:rsidRPr="005D2AE4">
        <w:rPr>
          <w:rFonts w:ascii="Times New Roman" w:eastAsia="Times New Roman" w:hAnsi="Times New Roman" w:cs="Times New Roman"/>
          <w:b/>
        </w:rPr>
        <w:t>программа «Энергосбережение»</w:t>
      </w:r>
      <w:r>
        <w:rPr>
          <w:rFonts w:ascii="Times New Roman" w:eastAsia="Times New Roman" w:hAnsi="Times New Roman" w:cs="Times New Roman"/>
          <w:b/>
        </w:rPr>
        <w:t>: п</w:t>
      </w:r>
      <w:r w:rsidR="00A467D6" w:rsidRPr="005D2AE4">
        <w:rPr>
          <w:rFonts w:ascii="Times New Roman" w:eastAsia="Times New Roman" w:hAnsi="Times New Roman" w:cs="Times New Roman"/>
        </w:rPr>
        <w:t>роизведен ремонт системы уличного освещения с заменой  3  светильников, на сумму  10</w:t>
      </w:r>
      <w:r>
        <w:rPr>
          <w:rFonts w:ascii="Times New Roman" w:eastAsia="Times New Roman" w:hAnsi="Times New Roman" w:cs="Times New Roman"/>
        </w:rPr>
        <w:t xml:space="preserve"> тыс. руб.</w:t>
      </w:r>
      <w:r w:rsidR="00A467D6" w:rsidRPr="005D2AE4">
        <w:rPr>
          <w:rFonts w:ascii="Times New Roman" w:eastAsia="Times New Roman" w:hAnsi="Times New Roman" w:cs="Times New Roman"/>
        </w:rPr>
        <w:t xml:space="preserve"> (ООО </w:t>
      </w:r>
      <w:proofErr w:type="spellStart"/>
      <w:r w:rsidR="00A467D6" w:rsidRPr="005D2AE4">
        <w:rPr>
          <w:rFonts w:ascii="Times New Roman" w:eastAsia="Times New Roman" w:hAnsi="Times New Roman" w:cs="Times New Roman"/>
        </w:rPr>
        <w:t>Кемвуд</w:t>
      </w:r>
      <w:proofErr w:type="spellEnd"/>
      <w:r w:rsidR="00A467D6" w:rsidRPr="005D2AE4">
        <w:rPr>
          <w:rFonts w:ascii="Times New Roman" w:eastAsia="Times New Roman" w:hAnsi="Times New Roman" w:cs="Times New Roman"/>
        </w:rPr>
        <w:t xml:space="preserve">).    </w:t>
      </w:r>
    </w:p>
    <w:p w:rsidR="00A467D6" w:rsidRPr="005D2AE4" w:rsidRDefault="00A467D6" w:rsidP="005D2AE4">
      <w:pPr>
        <w:spacing w:after="0" w:line="240" w:lineRule="auto"/>
        <w:ind w:firstLine="709"/>
        <w:jc w:val="both"/>
        <w:rPr>
          <w:rFonts w:ascii="Times New Roman" w:eastAsia="Times New Roman" w:hAnsi="Times New Roman" w:cs="Times New Roman"/>
        </w:rPr>
      </w:pPr>
      <w:proofErr w:type="spellStart"/>
      <w:r w:rsidRPr="005D2AE4">
        <w:rPr>
          <w:rFonts w:ascii="Times New Roman" w:eastAsia="Times New Roman" w:hAnsi="Times New Roman" w:cs="Times New Roman"/>
        </w:rPr>
        <w:t>Проведенаакарицидная</w:t>
      </w:r>
      <w:proofErr w:type="spellEnd"/>
      <w:r w:rsidRPr="005D2AE4">
        <w:rPr>
          <w:rFonts w:ascii="Times New Roman" w:eastAsia="Times New Roman" w:hAnsi="Times New Roman" w:cs="Times New Roman"/>
        </w:rPr>
        <w:t xml:space="preserve"> обработка  на общей  площади 4,6 га, на территории четырех кладбищ (</w:t>
      </w:r>
      <w:proofErr w:type="spellStart"/>
      <w:r w:rsidRPr="005D2AE4">
        <w:rPr>
          <w:rFonts w:ascii="Times New Roman" w:eastAsia="Times New Roman" w:hAnsi="Times New Roman" w:cs="Times New Roman"/>
        </w:rPr>
        <w:t>д</w:t>
      </w:r>
      <w:proofErr w:type="gramStart"/>
      <w:r w:rsidRPr="005D2AE4">
        <w:rPr>
          <w:rFonts w:ascii="Times New Roman" w:eastAsia="Times New Roman" w:hAnsi="Times New Roman" w:cs="Times New Roman"/>
        </w:rPr>
        <w:t>.Ч</w:t>
      </w:r>
      <w:proofErr w:type="gramEnd"/>
      <w:r w:rsidRPr="005D2AE4">
        <w:rPr>
          <w:rFonts w:ascii="Times New Roman" w:eastAsia="Times New Roman" w:hAnsi="Times New Roman" w:cs="Times New Roman"/>
        </w:rPr>
        <w:t>ажи</w:t>
      </w:r>
      <w:proofErr w:type="spellEnd"/>
      <w:r w:rsidRPr="005D2AE4">
        <w:rPr>
          <w:rFonts w:ascii="Times New Roman" w:eastAsia="Times New Roman" w:hAnsi="Times New Roman" w:cs="Times New Roman"/>
        </w:rPr>
        <w:t xml:space="preserve">, д. Большой </w:t>
      </w:r>
      <w:proofErr w:type="spellStart"/>
      <w:r w:rsidRPr="005D2AE4">
        <w:rPr>
          <w:rFonts w:ascii="Times New Roman" w:eastAsia="Times New Roman" w:hAnsi="Times New Roman" w:cs="Times New Roman"/>
        </w:rPr>
        <w:t>Сардык</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д.Лялино</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с.Лекшур</w:t>
      </w:r>
      <w:proofErr w:type="spellEnd"/>
      <w:r w:rsidRPr="005D2AE4">
        <w:rPr>
          <w:rFonts w:ascii="Times New Roman" w:eastAsia="Times New Roman" w:hAnsi="Times New Roman" w:cs="Times New Roman"/>
        </w:rPr>
        <w:t xml:space="preserve">) и детских площадок д.Малая </w:t>
      </w:r>
      <w:proofErr w:type="spellStart"/>
      <w:r w:rsidRPr="005D2AE4">
        <w:rPr>
          <w:rFonts w:ascii="Times New Roman" w:eastAsia="Times New Roman" w:hAnsi="Times New Roman" w:cs="Times New Roman"/>
        </w:rPr>
        <w:t>Инга</w:t>
      </w:r>
      <w:proofErr w:type="spellEnd"/>
      <w:r w:rsidRPr="005D2AE4">
        <w:rPr>
          <w:rFonts w:ascii="Times New Roman" w:eastAsia="Times New Roman" w:hAnsi="Times New Roman" w:cs="Times New Roman"/>
        </w:rPr>
        <w:t xml:space="preserve"> и </w:t>
      </w:r>
      <w:proofErr w:type="spellStart"/>
      <w:r w:rsidRPr="005D2AE4">
        <w:rPr>
          <w:rFonts w:ascii="Times New Roman" w:eastAsia="Times New Roman" w:hAnsi="Times New Roman" w:cs="Times New Roman"/>
        </w:rPr>
        <w:t>д.Лялино</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д.Гуртлуд.Дезинсекция</w:t>
      </w:r>
      <w:proofErr w:type="spellEnd"/>
      <w:r w:rsidRPr="005D2AE4">
        <w:rPr>
          <w:rFonts w:ascii="Times New Roman" w:eastAsia="Times New Roman" w:hAnsi="Times New Roman" w:cs="Times New Roman"/>
        </w:rPr>
        <w:t xml:space="preserve"> и дератизация в этом году подрядчиком ИП </w:t>
      </w:r>
      <w:proofErr w:type="spellStart"/>
      <w:r w:rsidRPr="005D2AE4">
        <w:rPr>
          <w:rFonts w:ascii="Times New Roman" w:eastAsia="Times New Roman" w:hAnsi="Times New Roman" w:cs="Times New Roman"/>
        </w:rPr>
        <w:t>Галимзянов</w:t>
      </w:r>
      <w:proofErr w:type="spellEnd"/>
      <w:r w:rsidRPr="005D2AE4">
        <w:rPr>
          <w:rFonts w:ascii="Times New Roman" w:eastAsia="Times New Roman" w:hAnsi="Times New Roman" w:cs="Times New Roman"/>
        </w:rPr>
        <w:t xml:space="preserve"> Т.Х. </w:t>
      </w:r>
    </w:p>
    <w:p w:rsidR="00A467D6" w:rsidRPr="005D2AE4" w:rsidRDefault="00B9302C" w:rsidP="00B9302C">
      <w:pPr>
        <w:spacing w:after="0" w:line="240" w:lineRule="auto"/>
        <w:jc w:val="both"/>
        <w:rPr>
          <w:rFonts w:ascii="Times New Roman" w:hAnsi="Times New Roman" w:cs="Times New Roman"/>
        </w:rPr>
      </w:pPr>
      <w:r>
        <w:rPr>
          <w:rFonts w:ascii="Times New Roman" w:eastAsia="Times New Roman" w:hAnsi="Times New Roman" w:cs="Times New Roman"/>
          <w:b/>
        </w:rPr>
        <w:tab/>
      </w:r>
      <w:r w:rsidR="00A467D6" w:rsidRPr="005D2AE4">
        <w:rPr>
          <w:rFonts w:ascii="Times New Roman" w:eastAsia="Times New Roman" w:hAnsi="Times New Roman" w:cs="Times New Roman"/>
          <w:b/>
        </w:rPr>
        <w:t>Пожарная безопасность</w:t>
      </w:r>
      <w:r>
        <w:rPr>
          <w:rFonts w:ascii="Times New Roman" w:eastAsia="Times New Roman" w:hAnsi="Times New Roman" w:cs="Times New Roman"/>
          <w:b/>
        </w:rPr>
        <w:t xml:space="preserve">: </w:t>
      </w:r>
      <w:r w:rsidR="00A467D6" w:rsidRPr="005D2AE4">
        <w:rPr>
          <w:rFonts w:ascii="Times New Roman" w:eastAsia="Times New Roman" w:hAnsi="Times New Roman" w:cs="Times New Roman"/>
        </w:rPr>
        <w:t>на средства субсидии на  обеспечение первичных мер противопожарной  приобретены дрова для отдельного Поста в д</w:t>
      </w:r>
      <w:proofErr w:type="gramStart"/>
      <w:r w:rsidR="00A467D6" w:rsidRPr="005D2AE4">
        <w:rPr>
          <w:rFonts w:ascii="Times New Roman" w:eastAsia="Times New Roman" w:hAnsi="Times New Roman" w:cs="Times New Roman"/>
        </w:rPr>
        <w:t>.П</w:t>
      </w:r>
      <w:proofErr w:type="gramEnd"/>
      <w:r w:rsidR="00A467D6" w:rsidRPr="005D2AE4">
        <w:rPr>
          <w:rFonts w:ascii="Times New Roman" w:eastAsia="Times New Roman" w:hAnsi="Times New Roman" w:cs="Times New Roman"/>
        </w:rPr>
        <w:t>равые Гайны</w:t>
      </w:r>
      <w:r>
        <w:rPr>
          <w:rFonts w:ascii="Times New Roman" w:eastAsia="Times New Roman" w:hAnsi="Times New Roman" w:cs="Times New Roman"/>
        </w:rPr>
        <w:t xml:space="preserve">. </w:t>
      </w:r>
      <w:r w:rsidR="00A467D6" w:rsidRPr="005D2AE4">
        <w:rPr>
          <w:rFonts w:ascii="Times New Roman" w:hAnsi="Times New Roman" w:cs="Times New Roman"/>
        </w:rPr>
        <w:t>Осуществляется вручение населению  памяток по ПБ, памяток по безопасности на воде, патрулирование водоемов. В зимний период были созданы незамерзающие  проруби на естественных водоемах (</w:t>
      </w:r>
      <w:proofErr w:type="spellStart"/>
      <w:r w:rsidR="00A467D6" w:rsidRPr="005D2AE4">
        <w:rPr>
          <w:rFonts w:ascii="Times New Roman" w:hAnsi="Times New Roman" w:cs="Times New Roman"/>
        </w:rPr>
        <w:t>Лялинский</w:t>
      </w:r>
      <w:proofErr w:type="spellEnd"/>
      <w:r w:rsidR="00A467D6" w:rsidRPr="005D2AE4">
        <w:rPr>
          <w:rFonts w:ascii="Times New Roman" w:hAnsi="Times New Roman" w:cs="Times New Roman"/>
        </w:rPr>
        <w:t xml:space="preserve">  </w:t>
      </w:r>
      <w:proofErr w:type="spellStart"/>
      <w:r w:rsidR="00A467D6" w:rsidRPr="005D2AE4">
        <w:rPr>
          <w:rFonts w:ascii="Times New Roman" w:hAnsi="Times New Roman" w:cs="Times New Roman"/>
        </w:rPr>
        <w:t>пруд,Ганык</w:t>
      </w:r>
      <w:proofErr w:type="spellEnd"/>
      <w:r w:rsidR="00A467D6" w:rsidRPr="005D2AE4">
        <w:rPr>
          <w:rFonts w:ascii="Times New Roman" w:hAnsi="Times New Roman" w:cs="Times New Roman"/>
        </w:rPr>
        <w:t xml:space="preserve">, </w:t>
      </w:r>
      <w:proofErr w:type="spellStart"/>
      <w:r w:rsidR="00A467D6" w:rsidRPr="005D2AE4">
        <w:rPr>
          <w:rFonts w:ascii="Times New Roman" w:hAnsi="Times New Roman" w:cs="Times New Roman"/>
        </w:rPr>
        <w:t>Дмитрошурский</w:t>
      </w:r>
      <w:proofErr w:type="spellEnd"/>
      <w:r w:rsidR="00A467D6" w:rsidRPr="005D2AE4">
        <w:rPr>
          <w:rFonts w:ascii="Times New Roman" w:hAnsi="Times New Roman" w:cs="Times New Roman"/>
        </w:rPr>
        <w:t xml:space="preserve"> пруд, </w:t>
      </w:r>
      <w:proofErr w:type="spellStart"/>
      <w:r w:rsidR="00A467D6" w:rsidRPr="005D2AE4">
        <w:rPr>
          <w:rFonts w:ascii="Times New Roman" w:hAnsi="Times New Roman" w:cs="Times New Roman"/>
        </w:rPr>
        <w:t>с</w:t>
      </w:r>
      <w:proofErr w:type="gramStart"/>
      <w:r w:rsidR="00A467D6" w:rsidRPr="005D2AE4">
        <w:rPr>
          <w:rFonts w:ascii="Times New Roman" w:hAnsi="Times New Roman" w:cs="Times New Roman"/>
        </w:rPr>
        <w:t>.Л</w:t>
      </w:r>
      <w:proofErr w:type="gramEnd"/>
      <w:r w:rsidR="00A467D6" w:rsidRPr="005D2AE4">
        <w:rPr>
          <w:rFonts w:ascii="Times New Roman" w:hAnsi="Times New Roman" w:cs="Times New Roman"/>
        </w:rPr>
        <w:t>екшур</w:t>
      </w:r>
      <w:proofErr w:type="spellEnd"/>
      <w:r w:rsidR="00A467D6" w:rsidRPr="005D2AE4">
        <w:rPr>
          <w:rFonts w:ascii="Times New Roman" w:hAnsi="Times New Roman" w:cs="Times New Roman"/>
        </w:rPr>
        <w:t xml:space="preserve">, </w:t>
      </w:r>
      <w:proofErr w:type="spellStart"/>
      <w:r w:rsidR="00A467D6" w:rsidRPr="005D2AE4">
        <w:rPr>
          <w:rFonts w:ascii="Times New Roman" w:hAnsi="Times New Roman" w:cs="Times New Roman"/>
        </w:rPr>
        <w:t>д.Гуртлуд</w:t>
      </w:r>
      <w:proofErr w:type="spellEnd"/>
      <w:r w:rsidR="00A467D6" w:rsidRPr="005D2AE4">
        <w:rPr>
          <w:rFonts w:ascii="Times New Roman" w:hAnsi="Times New Roman" w:cs="Times New Roman"/>
        </w:rPr>
        <w:t xml:space="preserve">), стимулирование добровольных пожарных не проводилось. </w:t>
      </w:r>
    </w:p>
    <w:p w:rsidR="00A467D6" w:rsidRPr="005D2AE4" w:rsidRDefault="00B9302C"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r>
      <w:r w:rsidR="00A467D6" w:rsidRPr="005D2AE4">
        <w:rPr>
          <w:rFonts w:ascii="Times New Roman" w:eastAsia="Times New Roman" w:hAnsi="Times New Roman" w:cs="Times New Roman"/>
          <w:b/>
        </w:rPr>
        <w:t>Разное</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w:t>
      </w:r>
      <w:r w:rsidR="00A467D6" w:rsidRPr="005D2AE4">
        <w:rPr>
          <w:rFonts w:ascii="Times New Roman" w:eastAsia="Times New Roman" w:hAnsi="Times New Roman" w:cs="Times New Roman"/>
        </w:rPr>
        <w:t>бкашивание</w:t>
      </w:r>
      <w:proofErr w:type="spellEnd"/>
      <w:r w:rsidR="00A467D6" w:rsidRPr="005D2AE4">
        <w:rPr>
          <w:rFonts w:ascii="Times New Roman" w:eastAsia="Times New Roman" w:hAnsi="Times New Roman" w:cs="Times New Roman"/>
        </w:rPr>
        <w:t xml:space="preserve"> территории детской площадки и родника, бесхозяйных объектов  в </w:t>
      </w:r>
      <w:proofErr w:type="spellStart"/>
      <w:r w:rsidR="00A467D6" w:rsidRPr="005D2AE4">
        <w:rPr>
          <w:rFonts w:ascii="Times New Roman" w:eastAsia="Times New Roman" w:hAnsi="Times New Roman" w:cs="Times New Roman"/>
        </w:rPr>
        <w:t>д</w:t>
      </w:r>
      <w:proofErr w:type="gramStart"/>
      <w:r w:rsidR="00A467D6" w:rsidRPr="005D2AE4">
        <w:rPr>
          <w:rFonts w:ascii="Times New Roman" w:eastAsia="Times New Roman" w:hAnsi="Times New Roman" w:cs="Times New Roman"/>
        </w:rPr>
        <w:t>.Г</w:t>
      </w:r>
      <w:proofErr w:type="gramEnd"/>
      <w:r w:rsidR="00A467D6" w:rsidRPr="005D2AE4">
        <w:rPr>
          <w:rFonts w:ascii="Times New Roman" w:eastAsia="Times New Roman" w:hAnsi="Times New Roman" w:cs="Times New Roman"/>
        </w:rPr>
        <w:t>уртлуд</w:t>
      </w:r>
      <w:proofErr w:type="spellEnd"/>
      <w:r w:rsidR="00A467D6" w:rsidRPr="005D2AE4">
        <w:rPr>
          <w:rFonts w:ascii="Times New Roman" w:eastAsia="Times New Roman" w:hAnsi="Times New Roman" w:cs="Times New Roman"/>
        </w:rPr>
        <w:t xml:space="preserve"> проведено в рамках субботника по благоустройству</w:t>
      </w:r>
      <w:r>
        <w:rPr>
          <w:rFonts w:ascii="Times New Roman" w:eastAsia="Times New Roman" w:hAnsi="Times New Roman" w:cs="Times New Roman"/>
        </w:rPr>
        <w:t>.</w:t>
      </w:r>
      <w:r w:rsidR="00A467D6" w:rsidRPr="005D2AE4">
        <w:rPr>
          <w:rFonts w:ascii="Times New Roman" w:eastAsia="Times New Roman" w:hAnsi="Times New Roman" w:cs="Times New Roman"/>
        </w:rPr>
        <w:t xml:space="preserve"> Жители </w:t>
      </w:r>
      <w:proofErr w:type="spellStart"/>
      <w:r w:rsidR="00A467D6" w:rsidRPr="005D2AE4">
        <w:rPr>
          <w:rFonts w:ascii="Times New Roman" w:eastAsia="Times New Roman" w:hAnsi="Times New Roman" w:cs="Times New Roman"/>
        </w:rPr>
        <w:t>д</w:t>
      </w:r>
      <w:proofErr w:type="gramStart"/>
      <w:r w:rsidR="00A467D6" w:rsidRPr="005D2AE4">
        <w:rPr>
          <w:rFonts w:ascii="Times New Roman" w:eastAsia="Times New Roman" w:hAnsi="Times New Roman" w:cs="Times New Roman"/>
        </w:rPr>
        <w:t>.Т</w:t>
      </w:r>
      <w:proofErr w:type="gramEnd"/>
      <w:r w:rsidR="00A467D6" w:rsidRPr="005D2AE4">
        <w:rPr>
          <w:rFonts w:ascii="Times New Roman" w:eastAsia="Times New Roman" w:hAnsi="Times New Roman" w:cs="Times New Roman"/>
        </w:rPr>
        <w:t>уканово</w:t>
      </w:r>
      <w:proofErr w:type="spellEnd"/>
      <w:r w:rsidR="00A467D6" w:rsidRPr="005D2AE4">
        <w:rPr>
          <w:rFonts w:ascii="Times New Roman" w:eastAsia="Times New Roman" w:hAnsi="Times New Roman" w:cs="Times New Roman"/>
        </w:rPr>
        <w:t xml:space="preserve">, </w:t>
      </w:r>
      <w:proofErr w:type="spellStart"/>
      <w:r w:rsidR="00A467D6" w:rsidRPr="005D2AE4">
        <w:rPr>
          <w:rFonts w:ascii="Times New Roman" w:eastAsia="Times New Roman" w:hAnsi="Times New Roman" w:cs="Times New Roman"/>
        </w:rPr>
        <w:t>с.Лекшур</w:t>
      </w:r>
      <w:proofErr w:type="spellEnd"/>
      <w:r w:rsidR="00A467D6" w:rsidRPr="005D2AE4">
        <w:rPr>
          <w:rFonts w:ascii="Times New Roman" w:eastAsia="Times New Roman" w:hAnsi="Times New Roman" w:cs="Times New Roman"/>
        </w:rPr>
        <w:t xml:space="preserve">, </w:t>
      </w:r>
      <w:proofErr w:type="spellStart"/>
      <w:r w:rsidR="00A467D6" w:rsidRPr="005D2AE4">
        <w:rPr>
          <w:rFonts w:ascii="Times New Roman" w:eastAsia="Times New Roman" w:hAnsi="Times New Roman" w:cs="Times New Roman"/>
        </w:rPr>
        <w:t>д.Сюмсиил</w:t>
      </w:r>
      <w:proofErr w:type="spellEnd"/>
      <w:r w:rsidR="00A467D6" w:rsidRPr="005D2AE4">
        <w:rPr>
          <w:rFonts w:ascii="Times New Roman" w:eastAsia="Times New Roman" w:hAnsi="Times New Roman" w:cs="Times New Roman"/>
        </w:rPr>
        <w:t xml:space="preserve">, </w:t>
      </w:r>
      <w:proofErr w:type="spellStart"/>
      <w:r w:rsidR="00A467D6" w:rsidRPr="005D2AE4">
        <w:rPr>
          <w:rFonts w:ascii="Times New Roman" w:eastAsia="Times New Roman" w:hAnsi="Times New Roman" w:cs="Times New Roman"/>
        </w:rPr>
        <w:t>д.Юбери</w:t>
      </w:r>
      <w:proofErr w:type="spellEnd"/>
      <w:r w:rsidR="00A467D6" w:rsidRPr="005D2AE4">
        <w:rPr>
          <w:rFonts w:ascii="Times New Roman" w:eastAsia="Times New Roman" w:hAnsi="Times New Roman" w:cs="Times New Roman"/>
        </w:rPr>
        <w:t xml:space="preserve">, </w:t>
      </w:r>
      <w:proofErr w:type="spellStart"/>
      <w:r w:rsidR="00A467D6" w:rsidRPr="005D2AE4">
        <w:rPr>
          <w:rFonts w:ascii="Times New Roman" w:eastAsia="Times New Roman" w:hAnsi="Times New Roman" w:cs="Times New Roman"/>
        </w:rPr>
        <w:t>д.Маркелово</w:t>
      </w:r>
      <w:proofErr w:type="spellEnd"/>
      <w:r w:rsidR="00A467D6" w:rsidRPr="005D2AE4">
        <w:rPr>
          <w:rFonts w:ascii="Times New Roman" w:eastAsia="Times New Roman" w:hAnsi="Times New Roman" w:cs="Times New Roman"/>
        </w:rPr>
        <w:t xml:space="preserve"> также стараются своими силами поддерживать порядок на территории населенных пунктов.</w:t>
      </w:r>
    </w:p>
    <w:p w:rsidR="00A467D6" w:rsidRPr="005D2AE4" w:rsidRDefault="00B9302C"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467D6" w:rsidRPr="005D2AE4">
        <w:rPr>
          <w:rFonts w:ascii="Times New Roman" w:eastAsia="Times New Roman" w:hAnsi="Times New Roman" w:cs="Times New Roman"/>
        </w:rPr>
        <w:t xml:space="preserve">В рамках подготовки ко Дню Победы жители проводили уборку  у памятников погибшим в </w:t>
      </w:r>
      <w:proofErr w:type="spellStart"/>
      <w:r w:rsidR="00A467D6" w:rsidRPr="005D2AE4">
        <w:rPr>
          <w:rFonts w:ascii="Times New Roman" w:eastAsia="Times New Roman" w:hAnsi="Times New Roman" w:cs="Times New Roman"/>
        </w:rPr>
        <w:t>д</w:t>
      </w:r>
      <w:proofErr w:type="gramStart"/>
      <w:r w:rsidR="00A467D6" w:rsidRPr="005D2AE4">
        <w:rPr>
          <w:rFonts w:ascii="Times New Roman" w:eastAsia="Times New Roman" w:hAnsi="Times New Roman" w:cs="Times New Roman"/>
        </w:rPr>
        <w:t>.Г</w:t>
      </w:r>
      <w:proofErr w:type="gramEnd"/>
      <w:r w:rsidR="00A467D6" w:rsidRPr="005D2AE4">
        <w:rPr>
          <w:rFonts w:ascii="Times New Roman" w:eastAsia="Times New Roman" w:hAnsi="Times New Roman" w:cs="Times New Roman"/>
        </w:rPr>
        <w:t>уртлуд</w:t>
      </w:r>
      <w:proofErr w:type="spellEnd"/>
      <w:r w:rsidR="00A467D6" w:rsidRPr="005D2AE4">
        <w:rPr>
          <w:rFonts w:ascii="Times New Roman" w:eastAsia="Times New Roman" w:hAnsi="Times New Roman" w:cs="Times New Roman"/>
        </w:rPr>
        <w:t xml:space="preserve"> и </w:t>
      </w:r>
      <w:proofErr w:type="spellStart"/>
      <w:r w:rsidR="00A467D6" w:rsidRPr="005D2AE4">
        <w:rPr>
          <w:rFonts w:ascii="Times New Roman" w:eastAsia="Times New Roman" w:hAnsi="Times New Roman" w:cs="Times New Roman"/>
        </w:rPr>
        <w:t>с.Лекшур</w:t>
      </w:r>
      <w:proofErr w:type="spellEnd"/>
      <w:r w:rsidR="00A467D6" w:rsidRPr="005D2AE4">
        <w:rPr>
          <w:rFonts w:ascii="Times New Roman" w:eastAsia="Times New Roman" w:hAnsi="Times New Roman" w:cs="Times New Roman"/>
        </w:rPr>
        <w:t xml:space="preserve">, в д.Кучей. Порядок поддерживаем круглый год (прополка, полив,  </w:t>
      </w:r>
      <w:proofErr w:type="spellStart"/>
      <w:r w:rsidR="00A467D6" w:rsidRPr="005D2AE4">
        <w:rPr>
          <w:rFonts w:ascii="Times New Roman" w:eastAsia="Times New Roman" w:hAnsi="Times New Roman" w:cs="Times New Roman"/>
        </w:rPr>
        <w:t>обкашивание</w:t>
      </w:r>
      <w:proofErr w:type="spellEnd"/>
      <w:r w:rsidR="00A467D6" w:rsidRPr="005D2AE4">
        <w:rPr>
          <w:rFonts w:ascii="Times New Roman" w:eastAsia="Times New Roman" w:hAnsi="Times New Roman" w:cs="Times New Roman"/>
        </w:rPr>
        <w:t>, расчистка снега).</w:t>
      </w:r>
    </w:p>
    <w:p w:rsidR="00A467D6" w:rsidRPr="005D2AE4" w:rsidRDefault="00B9302C" w:rsidP="00B952AC">
      <w:pPr>
        <w:spacing w:after="0" w:line="240" w:lineRule="auto"/>
        <w:jc w:val="both"/>
        <w:rPr>
          <w:rFonts w:ascii="Times New Roman" w:hAnsi="Times New Roman" w:cs="Times New Roman"/>
        </w:rPr>
      </w:pPr>
      <w:r>
        <w:rPr>
          <w:rFonts w:ascii="Times New Roman" w:hAnsi="Times New Roman" w:cs="Times New Roman"/>
        </w:rPr>
        <w:tab/>
      </w:r>
      <w:r w:rsidR="00A467D6" w:rsidRPr="005D2AE4">
        <w:rPr>
          <w:rFonts w:ascii="Times New Roman" w:hAnsi="Times New Roman" w:cs="Times New Roman"/>
        </w:rPr>
        <w:t xml:space="preserve">Выявлен факт  бродяжничества  собак (28 мая собаки напали на овец и козлят в хозяйстве </w:t>
      </w:r>
      <w:proofErr w:type="spellStart"/>
      <w:r w:rsidR="00A467D6" w:rsidRPr="005D2AE4">
        <w:rPr>
          <w:rFonts w:ascii="Times New Roman" w:hAnsi="Times New Roman" w:cs="Times New Roman"/>
        </w:rPr>
        <w:t>д</w:t>
      </w:r>
      <w:proofErr w:type="gramStart"/>
      <w:r w:rsidR="00A467D6" w:rsidRPr="005D2AE4">
        <w:rPr>
          <w:rFonts w:ascii="Times New Roman" w:hAnsi="Times New Roman" w:cs="Times New Roman"/>
        </w:rPr>
        <w:t>.Т</w:t>
      </w:r>
      <w:proofErr w:type="gramEnd"/>
      <w:r w:rsidR="00A467D6" w:rsidRPr="005D2AE4">
        <w:rPr>
          <w:rFonts w:ascii="Times New Roman" w:hAnsi="Times New Roman" w:cs="Times New Roman"/>
        </w:rPr>
        <w:t>уканово</w:t>
      </w:r>
      <w:proofErr w:type="spellEnd"/>
      <w:r w:rsidR="00A467D6" w:rsidRPr="005D2AE4">
        <w:rPr>
          <w:rFonts w:ascii="Times New Roman" w:hAnsi="Times New Roman" w:cs="Times New Roman"/>
        </w:rPr>
        <w:t xml:space="preserve">, нанесли ущерб). Хозяин собак не </w:t>
      </w:r>
      <w:proofErr w:type="spellStart"/>
      <w:r w:rsidR="00A467D6" w:rsidRPr="005D2AE4">
        <w:rPr>
          <w:rFonts w:ascii="Times New Roman" w:hAnsi="Times New Roman" w:cs="Times New Roman"/>
        </w:rPr>
        <w:t>известен</w:t>
      </w:r>
      <w:proofErr w:type="gramStart"/>
      <w:r w:rsidR="00A467D6" w:rsidRPr="005D2AE4">
        <w:rPr>
          <w:rFonts w:ascii="Times New Roman" w:hAnsi="Times New Roman" w:cs="Times New Roman"/>
        </w:rPr>
        <w:t>.Р</w:t>
      </w:r>
      <w:proofErr w:type="gramEnd"/>
      <w:r w:rsidR="00A467D6" w:rsidRPr="005D2AE4">
        <w:rPr>
          <w:rFonts w:ascii="Times New Roman" w:hAnsi="Times New Roman" w:cs="Times New Roman"/>
        </w:rPr>
        <w:t>ейды</w:t>
      </w:r>
      <w:proofErr w:type="spellEnd"/>
      <w:r w:rsidR="00A467D6" w:rsidRPr="005D2AE4">
        <w:rPr>
          <w:rFonts w:ascii="Times New Roman" w:hAnsi="Times New Roman" w:cs="Times New Roman"/>
        </w:rPr>
        <w:t xml:space="preserve"> осмотра детских площадок согласно графика (приказ № 1 от 09.01.2024)</w:t>
      </w:r>
      <w:r w:rsidR="00B952AC">
        <w:rPr>
          <w:rFonts w:ascii="Times New Roman" w:hAnsi="Times New Roman" w:cs="Times New Roman"/>
        </w:rPr>
        <w:t xml:space="preserve">. </w:t>
      </w:r>
      <w:r w:rsidR="00A467D6" w:rsidRPr="005D2AE4">
        <w:rPr>
          <w:rFonts w:ascii="Times New Roman" w:hAnsi="Times New Roman" w:cs="Times New Roman"/>
        </w:rPr>
        <w:t>Осуществляется сбор гуманитарной помощи участникам СВО.</w:t>
      </w:r>
      <w:bookmarkStart w:id="0" w:name="_GoBack"/>
      <w:bookmarkEnd w:id="0"/>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5"/>
        <w:gridCol w:w="4819"/>
        <w:gridCol w:w="1985"/>
      </w:tblGrid>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Дата </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Наименование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Фото </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Ссылка интернет</w:t>
            </w:r>
          </w:p>
        </w:tc>
      </w:tr>
      <w:tr w:rsidR="00A467D6" w:rsidRPr="005D2AE4" w:rsidTr="00B952AC">
        <w:trPr>
          <w:trHeight w:val="4767"/>
        </w:trPr>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lastRenderedPageBreak/>
              <w:t>15.02.2024</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Форум здоровья, </w:t>
            </w:r>
            <w:proofErr w:type="spellStart"/>
            <w:r w:rsidRPr="005D2AE4">
              <w:rPr>
                <w:rFonts w:ascii="Times New Roman" w:hAnsi="Times New Roman" w:cs="Times New Roman"/>
              </w:rPr>
              <w:t>Дмитрошурский</w:t>
            </w:r>
            <w:proofErr w:type="spellEnd"/>
            <w:r w:rsidRPr="005D2AE4">
              <w:rPr>
                <w:rFonts w:ascii="Times New Roman" w:hAnsi="Times New Roman" w:cs="Times New Roman"/>
              </w:rPr>
              <w:t xml:space="preserve"> СДК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noProof/>
              </w:rPr>
              <w:drawing>
                <wp:inline distT="0" distB="0" distL="0" distR="0">
                  <wp:extent cx="1245870" cy="777875"/>
                  <wp:effectExtent l="19050" t="0" r="0" b="0"/>
                  <wp:docPr id="159" name="Рисунок 1" descr="https://sun72-2.userapi.com/impg/UW7FhgW5_b7ZjdYDSTzcQ1PzFkmD26dm7I-EdQ/c7RPAOU9iaQ.jpg?size=1280x511&amp;quality=96&amp;sign=1f48721caadde95671fff87b5f4119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72-2.userapi.com/impg/UW7FhgW5_b7ZjdYDSTzcQ1PzFkmD26dm7I-EdQ/c7RPAOU9iaQ.jpg?size=1280x511&amp;quality=96&amp;sign=1f48721caadde95671fff87b5f411968&amp;type=album"/>
                          <pic:cNvPicPr>
                            <a:picLocks noChangeAspect="1" noChangeArrowheads="1"/>
                          </pic:cNvPicPr>
                        </pic:nvPicPr>
                        <pic:blipFill>
                          <a:blip r:embed="rId44" cstate="print"/>
                          <a:srcRect/>
                          <a:stretch>
                            <a:fillRect/>
                          </a:stretch>
                        </pic:blipFill>
                        <pic:spPr bwMode="auto">
                          <a:xfrm>
                            <a:off x="0" y="0"/>
                            <a:ext cx="1245870" cy="777875"/>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108800" cy="1108800"/>
                  <wp:effectExtent l="0" t="0" r="0" b="0"/>
                  <wp:docPr id="158" name="Рисунок 5" descr="photo172102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1721029473"/>
                          <pic:cNvPicPr>
                            <a:picLocks noChangeAspect="1" noChangeArrowheads="1"/>
                          </pic:cNvPicPr>
                        </pic:nvPicPr>
                        <pic:blipFill>
                          <a:blip r:embed="rId45" cstate="print"/>
                          <a:srcRect/>
                          <a:stretch>
                            <a:fillRect/>
                          </a:stretch>
                        </pic:blipFill>
                        <pic:spPr bwMode="auto">
                          <a:xfrm>
                            <a:off x="0" y="0"/>
                            <a:ext cx="1108647" cy="1108647"/>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080000" cy="1080000"/>
                  <wp:effectExtent l="0" t="0" r="0" b="0"/>
                  <wp:docPr id="157" name="Рисунок 6" descr="523564018024381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35640180243816211"/>
                          <pic:cNvPicPr>
                            <a:picLocks noChangeAspect="1" noChangeArrowheads="1"/>
                          </pic:cNvPicPr>
                        </pic:nvPicPr>
                        <pic:blipFill>
                          <a:blip r:embed="rId46" cstate="print"/>
                          <a:srcRect/>
                          <a:stretch>
                            <a:fillRect/>
                          </a:stretch>
                        </pic:blipFill>
                        <pic:spPr bwMode="auto">
                          <a:xfrm>
                            <a:off x="0" y="0"/>
                            <a:ext cx="1079918" cy="1079918"/>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212140" cy="1094400"/>
                  <wp:effectExtent l="0" t="0" r="0" b="0"/>
                  <wp:docPr id="156" name="Рисунок 7" descr="photo172102947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1721029473 (1)"/>
                          <pic:cNvPicPr>
                            <a:picLocks noChangeAspect="1" noChangeArrowheads="1"/>
                          </pic:cNvPicPr>
                        </pic:nvPicPr>
                        <pic:blipFill>
                          <a:blip r:embed="rId47" cstate="print"/>
                          <a:srcRect/>
                          <a:stretch>
                            <a:fillRect/>
                          </a:stretch>
                        </pic:blipFill>
                        <pic:spPr bwMode="auto">
                          <a:xfrm>
                            <a:off x="0" y="0"/>
                            <a:ext cx="1212030" cy="1094301"/>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972000" cy="1035766"/>
                  <wp:effectExtent l="0" t="0" r="0" b="0"/>
                  <wp:docPr id="155" name="Рисунок 8" descr="photo172102947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1721029473 (2)"/>
                          <pic:cNvPicPr>
                            <a:picLocks noChangeAspect="1" noChangeArrowheads="1"/>
                          </pic:cNvPicPr>
                        </pic:nvPicPr>
                        <pic:blipFill>
                          <a:blip r:embed="rId48" cstate="print"/>
                          <a:srcRect/>
                          <a:stretch>
                            <a:fillRect/>
                          </a:stretch>
                        </pic:blipFill>
                        <pic:spPr bwMode="auto">
                          <a:xfrm>
                            <a:off x="0" y="0"/>
                            <a:ext cx="972089" cy="1035861"/>
                          </a:xfrm>
                          <a:prstGeom prst="rect">
                            <a:avLst/>
                          </a:prstGeom>
                          <a:noFill/>
                          <a:ln w="9525">
                            <a:noFill/>
                            <a:miter lim="800000"/>
                            <a:headEnd/>
                            <a:tailEnd/>
                          </a:ln>
                        </pic:spPr>
                      </pic:pic>
                    </a:graphicData>
                  </a:graphic>
                </wp:inline>
              </w:drawing>
            </w:r>
            <w:r w:rsidR="00230D19">
              <w:rPr>
                <w:rFonts w:ascii="Times New Roman" w:hAnsi="Times New Roman" w:cs="Times New Roman"/>
              </w:rPr>
            </w:r>
            <w:r w:rsidR="00230D19">
              <w:rPr>
                <w:rFonts w:ascii="Times New Roman" w:hAnsi="Times New Roman" w:cs="Times New Roman"/>
              </w:rPr>
              <w:pict>
                <v:rect id="_x0000_s1029" alt="blob:https://web.telegram.org/13b9c37b-09b9-4ddc-a841-cc89b437aede" style="width:24pt;height:24pt;visibility:visible;mso-position-horizontal-relative:char;mso-position-vertical-relative:line" filled="f" stroked="f">
                  <o:lock v:ext="edit" aspectratio="t"/>
                  <w10:wrap type="none"/>
                  <w10:anchorlock/>
                </v:rect>
              </w:pic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Зимнее содержание дорог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noProof/>
              </w:rPr>
              <w:drawing>
                <wp:inline distT="0" distB="0" distL="0" distR="0">
                  <wp:extent cx="2268147" cy="1152000"/>
                  <wp:effectExtent l="0" t="0" r="0" b="0"/>
                  <wp:docPr id="154" name="Рисунок 9" descr="523564018024381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235640180243816217"/>
                          <pic:cNvPicPr>
                            <a:picLocks noChangeAspect="1" noChangeArrowheads="1"/>
                          </pic:cNvPicPr>
                        </pic:nvPicPr>
                        <pic:blipFill>
                          <a:blip r:embed="rId49" cstate="print"/>
                          <a:srcRect/>
                          <a:stretch>
                            <a:fillRect/>
                          </a:stretch>
                        </pic:blipFill>
                        <pic:spPr bwMode="auto">
                          <a:xfrm>
                            <a:off x="0" y="0"/>
                            <a:ext cx="2268320" cy="1152088"/>
                          </a:xfrm>
                          <a:prstGeom prst="rect">
                            <a:avLst/>
                          </a:prstGeom>
                          <a:noFill/>
                          <a:ln w="9525">
                            <a:noFill/>
                            <a:miter lim="800000"/>
                            <a:headEnd/>
                            <a:tailEnd/>
                          </a:ln>
                        </pic:spPr>
                      </pic:pic>
                    </a:graphicData>
                  </a:graphic>
                </wp:inline>
              </w:drawing>
            </w:r>
            <w:r w:rsidR="00230D19">
              <w:rPr>
                <w:rFonts w:ascii="Times New Roman" w:hAnsi="Times New Roman" w:cs="Times New Roman"/>
              </w:rPr>
            </w:r>
            <w:r w:rsidR="00230D19">
              <w:rPr>
                <w:rFonts w:ascii="Times New Roman" w:hAnsi="Times New Roman" w:cs="Times New Roman"/>
              </w:rPr>
              <w:pict>
                <v:rect id="AutoShape 4" o:spid="_x0000_s1028" alt="blob:https://web.telegram.org/d4d26ec5-4939-4f67-8039-301b0140df59" style="width:24pt;height:24pt;visibility:visible;mso-position-horizontal-relative:char;mso-position-vertical-relative:line" filled="f" stroked="f">
                  <o:lock v:ext="edit" aspectratio="t"/>
                  <w10:wrap type="none"/>
                  <w10:anchorlock/>
                </v:rect>
              </w:pict>
            </w:r>
            <w:r w:rsidRPr="005D2AE4">
              <w:rPr>
                <w:rFonts w:ascii="Times New Roman" w:hAnsi="Times New Roman" w:cs="Times New Roman"/>
                <w:noProof/>
              </w:rPr>
              <w:drawing>
                <wp:inline distT="0" distB="0" distL="0" distR="0">
                  <wp:extent cx="1000800" cy="1159431"/>
                  <wp:effectExtent l="0" t="0" r="0" b="0"/>
                  <wp:docPr id="153" name="Рисунок 10" descr="523564018024381618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235640180243816183 (1)"/>
                          <pic:cNvPicPr>
                            <a:picLocks noChangeAspect="1" noChangeArrowheads="1"/>
                          </pic:cNvPicPr>
                        </pic:nvPicPr>
                        <pic:blipFill>
                          <a:blip r:embed="rId50" cstate="print"/>
                          <a:srcRect/>
                          <a:stretch>
                            <a:fillRect/>
                          </a:stretch>
                        </pic:blipFill>
                        <pic:spPr bwMode="auto">
                          <a:xfrm>
                            <a:off x="0" y="0"/>
                            <a:ext cx="1000800" cy="1159431"/>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094400" cy="1195829"/>
                  <wp:effectExtent l="0" t="0" r="0" b="0"/>
                  <wp:docPr id="152" name="Рисунок 11" descr="523564018024381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235640180243816184"/>
                          <pic:cNvPicPr>
                            <a:picLocks noChangeAspect="1" noChangeArrowheads="1"/>
                          </pic:cNvPicPr>
                        </pic:nvPicPr>
                        <pic:blipFill>
                          <a:blip r:embed="rId51" cstate="print"/>
                          <a:srcRect/>
                          <a:stretch>
                            <a:fillRect/>
                          </a:stretch>
                        </pic:blipFill>
                        <pic:spPr bwMode="auto">
                          <a:xfrm>
                            <a:off x="0" y="0"/>
                            <a:ext cx="1094557" cy="1196000"/>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900800" cy="837863"/>
                  <wp:effectExtent l="0" t="0" r="0" b="0"/>
                  <wp:docPr id="151" name="Рисунок 12" descr="523564018024381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35640180243816222"/>
                          <pic:cNvPicPr>
                            <a:picLocks noChangeAspect="1" noChangeArrowheads="1"/>
                          </pic:cNvPicPr>
                        </pic:nvPicPr>
                        <pic:blipFill>
                          <a:blip r:embed="rId52" cstate="print"/>
                          <a:srcRect/>
                          <a:stretch>
                            <a:fillRect/>
                          </a:stretch>
                        </pic:blipFill>
                        <pic:spPr bwMode="auto">
                          <a:xfrm>
                            <a:off x="0" y="0"/>
                            <a:ext cx="1900624" cy="837785"/>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09.05.2024</w:t>
            </w:r>
          </w:p>
        </w:tc>
        <w:tc>
          <w:tcPr>
            <w:tcW w:w="1985" w:type="dxa"/>
            <w:shd w:val="clear" w:color="auto" w:fill="auto"/>
          </w:tcPr>
          <w:p w:rsidR="00A467D6" w:rsidRPr="005D2AE4" w:rsidRDefault="00A467D6" w:rsidP="00B952AC">
            <w:pPr>
              <w:spacing w:after="0" w:line="240" w:lineRule="auto"/>
              <w:rPr>
                <w:rFonts w:ascii="Times New Roman" w:hAnsi="Times New Roman" w:cs="Times New Roman"/>
              </w:rPr>
            </w:pPr>
            <w:r w:rsidRPr="005D2AE4">
              <w:rPr>
                <w:rFonts w:ascii="Times New Roman" w:hAnsi="Times New Roman" w:cs="Times New Roman"/>
              </w:rPr>
              <w:t xml:space="preserve">Мероприятия, посвященные      9 мая, покраска, побелка фасада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noProof/>
              </w:rPr>
              <w:drawing>
                <wp:inline distT="0" distB="0" distL="0" distR="0">
                  <wp:extent cx="1202400" cy="1071591"/>
                  <wp:effectExtent l="0" t="0" r="0" b="0"/>
                  <wp:docPr id="150" name="Рисунок 13" descr="photo17210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1721029354"/>
                          <pic:cNvPicPr>
                            <a:picLocks noChangeAspect="1" noChangeArrowheads="1"/>
                          </pic:cNvPicPr>
                        </pic:nvPicPr>
                        <pic:blipFill>
                          <a:blip r:embed="rId53" cstate="print"/>
                          <a:srcRect/>
                          <a:stretch>
                            <a:fillRect/>
                          </a:stretch>
                        </pic:blipFill>
                        <pic:spPr bwMode="auto">
                          <a:xfrm>
                            <a:off x="0" y="0"/>
                            <a:ext cx="1202568" cy="1071741"/>
                          </a:xfrm>
                          <a:prstGeom prst="rect">
                            <a:avLst/>
                          </a:prstGeom>
                          <a:noFill/>
                          <a:ln w="9525">
                            <a:noFill/>
                            <a:miter lim="800000"/>
                            <a:headEnd/>
                            <a:tailEnd/>
                          </a:ln>
                        </pic:spPr>
                      </pic:pic>
                    </a:graphicData>
                  </a:graphic>
                </wp:inline>
              </w:drawing>
            </w:r>
            <w:r w:rsidR="00230D19">
              <w:rPr>
                <w:rFonts w:ascii="Times New Roman" w:hAnsi="Times New Roman" w:cs="Times New Roman"/>
              </w:rPr>
            </w:r>
            <w:r w:rsidR="00230D19">
              <w:rPr>
                <w:rFonts w:ascii="Times New Roman" w:hAnsi="Times New Roman" w:cs="Times New Roman"/>
              </w:rPr>
              <w:pict>
                <v:rect id="_x0000_s1027" alt="blob:https://web.telegram.org/7e5a3f91-89b2-40bf-948d-1201f56d7fb7" style="width:24pt;height:24pt;visibility:visible;mso-position-horizontal-relative:char;mso-position-vertical-relative:line" filled="f" stroked="f">
                  <o:lock v:ext="edit" aspectratio="t"/>
                  <w10:wrap type="none"/>
                  <w10:anchorlock/>
                </v:rect>
              </w:pict>
            </w:r>
            <w:r w:rsidRPr="005D2AE4">
              <w:rPr>
                <w:rFonts w:ascii="Times New Roman" w:hAnsi="Times New Roman" w:cs="Times New Roman"/>
                <w:noProof/>
              </w:rPr>
              <w:drawing>
                <wp:inline distT="0" distB="0" distL="0" distR="0">
                  <wp:extent cx="1404000" cy="1144800"/>
                  <wp:effectExtent l="0" t="0" r="0" b="0"/>
                  <wp:docPr id="149" name="Рисунок 15" descr="photo17210292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1721029282 (1)"/>
                          <pic:cNvPicPr>
                            <a:picLocks noChangeAspect="1" noChangeArrowheads="1"/>
                          </pic:cNvPicPr>
                        </pic:nvPicPr>
                        <pic:blipFill>
                          <a:blip r:embed="rId54" cstate="print"/>
                          <a:srcRect/>
                          <a:stretch>
                            <a:fillRect/>
                          </a:stretch>
                        </pic:blipFill>
                        <pic:spPr bwMode="auto">
                          <a:xfrm>
                            <a:off x="0" y="0"/>
                            <a:ext cx="1405426" cy="1145963"/>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227894" cy="1008000"/>
                  <wp:effectExtent l="0" t="0" r="0" b="0"/>
                  <wp:docPr id="148" name="Рисунок 16" descr="photo172102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1721029336"/>
                          <pic:cNvPicPr>
                            <a:picLocks noChangeAspect="1" noChangeArrowheads="1"/>
                          </pic:cNvPicPr>
                        </pic:nvPicPr>
                        <pic:blipFill>
                          <a:blip r:embed="rId55" cstate="print"/>
                          <a:srcRect/>
                          <a:stretch>
                            <a:fillRect/>
                          </a:stretch>
                        </pic:blipFill>
                        <pic:spPr bwMode="auto">
                          <a:xfrm>
                            <a:off x="0" y="0"/>
                            <a:ext cx="1232845" cy="1012065"/>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Закупка дров на отдельный пост Правые Гайны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noProof/>
              </w:rPr>
              <w:drawing>
                <wp:inline distT="0" distB="0" distL="0" distR="0">
                  <wp:extent cx="2001600" cy="1068311"/>
                  <wp:effectExtent l="0" t="0" r="0" b="0"/>
                  <wp:docPr id="147" name="Рисунок 17" descr="photo17210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1721029282"/>
                          <pic:cNvPicPr>
                            <a:picLocks noChangeAspect="1" noChangeArrowheads="1"/>
                          </pic:cNvPicPr>
                        </pic:nvPicPr>
                        <pic:blipFill>
                          <a:blip r:embed="rId56" cstate="print"/>
                          <a:srcRect/>
                          <a:stretch>
                            <a:fillRect/>
                          </a:stretch>
                        </pic:blipFill>
                        <pic:spPr bwMode="auto">
                          <a:xfrm>
                            <a:off x="0" y="0"/>
                            <a:ext cx="2003474" cy="1069311"/>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17.05.2024</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Творческое мероприятие  «Где родился, там и пригодился» </w:t>
            </w:r>
          </w:p>
          <w:p w:rsidR="00A467D6" w:rsidRPr="005D2AE4" w:rsidRDefault="00A467D6" w:rsidP="005D2AE4">
            <w:pPr>
              <w:spacing w:after="0" w:line="240" w:lineRule="auto"/>
              <w:rPr>
                <w:rFonts w:ascii="Times New Roman" w:hAnsi="Times New Roman" w:cs="Times New Roman"/>
              </w:rPr>
            </w:pPr>
            <w:proofErr w:type="spellStart"/>
            <w:r w:rsidRPr="005D2AE4">
              <w:rPr>
                <w:rFonts w:ascii="Times New Roman" w:hAnsi="Times New Roman" w:cs="Times New Roman"/>
              </w:rPr>
              <w:t>Дмитрошурский</w:t>
            </w:r>
            <w:proofErr w:type="spellEnd"/>
            <w:r w:rsidRPr="005D2AE4">
              <w:rPr>
                <w:rFonts w:ascii="Times New Roman" w:hAnsi="Times New Roman" w:cs="Times New Roman"/>
              </w:rPr>
              <w:t xml:space="preserve"> СДК</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noProof/>
              </w:rPr>
              <w:drawing>
                <wp:inline distT="0" distB="0" distL="0" distR="0">
                  <wp:extent cx="1267200" cy="1340629"/>
                  <wp:effectExtent l="0" t="0" r="0" b="0"/>
                  <wp:docPr id="146" name="Рисунок 1" descr="https://sun9-62.userapi.com/impg/38rYcnTmm5N5_bHBaNiAoHydBeNVnz5lvAg9_w/1AHMlZhfe5I.jpg?size=1280x904&amp;quality=95&amp;sign=1a3e034be9e629067c9e9bedb8a343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62.userapi.com/impg/38rYcnTmm5N5_bHBaNiAoHydBeNVnz5lvAg9_w/1AHMlZhfe5I.jpg?size=1280x904&amp;quality=95&amp;sign=1a3e034be9e629067c9e9bedb8a343b0&amp;type=album"/>
                          <pic:cNvPicPr>
                            <a:picLocks noChangeAspect="1" noChangeArrowheads="1"/>
                          </pic:cNvPicPr>
                        </pic:nvPicPr>
                        <pic:blipFill>
                          <a:blip r:embed="rId57" cstate="print"/>
                          <a:srcRect/>
                          <a:stretch>
                            <a:fillRect/>
                          </a:stretch>
                        </pic:blipFill>
                        <pic:spPr bwMode="auto">
                          <a:xfrm>
                            <a:off x="0" y="0"/>
                            <a:ext cx="1267153" cy="1340580"/>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569720" cy="1548130"/>
                  <wp:effectExtent l="19050" t="0" r="0" b="0"/>
                  <wp:docPr id="145" name="Рисунок 2" descr="https://sun9-61.userapi.com/impg/p3sjuAWnIYgdaHC4Vrn0-AnpGlAkoWbm_TwSpQ/mTuIRKNmMGg.jpg?size=1280x1280&amp;quality=95&amp;sign=a5892b1711d4a12043363f2548286f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61.userapi.com/impg/p3sjuAWnIYgdaHC4Vrn0-AnpGlAkoWbm_TwSpQ/mTuIRKNmMGg.jpg?size=1280x1280&amp;quality=95&amp;sign=a5892b1711d4a12043363f2548286fa6&amp;type=album"/>
                          <pic:cNvPicPr>
                            <a:picLocks noChangeAspect="1" noChangeArrowheads="1"/>
                          </pic:cNvPicPr>
                        </pic:nvPicPr>
                        <pic:blipFill>
                          <a:blip r:embed="rId58" cstate="print"/>
                          <a:srcRect/>
                          <a:stretch>
                            <a:fillRect/>
                          </a:stretch>
                        </pic:blipFill>
                        <pic:spPr bwMode="auto">
                          <a:xfrm>
                            <a:off x="0" y="0"/>
                            <a:ext cx="1569720" cy="1548130"/>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230D19" w:rsidP="005D2AE4">
            <w:pPr>
              <w:spacing w:after="0" w:line="240" w:lineRule="auto"/>
              <w:rPr>
                <w:rFonts w:ascii="Times New Roman" w:hAnsi="Times New Roman" w:cs="Times New Roman"/>
              </w:rPr>
            </w:pPr>
            <w:hyperlink r:id="rId59" w:history="1">
              <w:r w:rsidR="00A467D6" w:rsidRPr="005D2AE4">
                <w:rPr>
                  <w:rStyle w:val="ac"/>
                  <w:rFonts w:ascii="Times New Roman" w:hAnsi="Times New Roman" w:cs="Times New Roman"/>
                </w:rPr>
                <w:t>https://vk.com/club126143862?from=search&amp;w=wall-126143862_2241</w:t>
              </w:r>
            </w:hyperlink>
          </w:p>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29.05.2024</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«Вода России», Зеленая весна, субботники, </w:t>
            </w:r>
            <w:proofErr w:type="spellStart"/>
            <w:r w:rsidRPr="005D2AE4">
              <w:rPr>
                <w:rFonts w:ascii="Times New Roman" w:hAnsi="Times New Roman" w:cs="Times New Roman"/>
              </w:rPr>
              <w:t>обкашивание</w:t>
            </w:r>
            <w:proofErr w:type="spellEnd"/>
            <w:r w:rsidRPr="005D2AE4">
              <w:rPr>
                <w:rFonts w:ascii="Times New Roman" w:hAnsi="Times New Roman" w:cs="Times New Roman"/>
              </w:rPr>
              <w:t xml:space="preserve"> территории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anchor distT="0" distB="0" distL="114300" distR="114300" simplePos="0" relativeHeight="251675136" behindDoc="0" locked="0" layoutInCell="1" allowOverlap="1">
                  <wp:simplePos x="0" y="0"/>
                  <wp:positionH relativeFrom="column">
                    <wp:posOffset>1600200</wp:posOffset>
                  </wp:positionH>
                  <wp:positionV relativeFrom="paragraph">
                    <wp:posOffset>2540</wp:posOffset>
                  </wp:positionV>
                  <wp:extent cx="1072515" cy="1075055"/>
                  <wp:effectExtent l="0" t="0" r="0" b="0"/>
                  <wp:wrapSquare wrapText="bothSides"/>
                  <wp:docPr id="1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cstate="print"/>
                          <a:srcRect/>
                          <a:stretch>
                            <a:fillRect/>
                          </a:stretch>
                        </pic:blipFill>
                        <pic:spPr bwMode="auto">
                          <a:xfrm>
                            <a:off x="0" y="0"/>
                            <a:ext cx="1072515" cy="1075055"/>
                          </a:xfrm>
                          <a:prstGeom prst="rect">
                            <a:avLst/>
                          </a:prstGeom>
                          <a:noFill/>
                          <a:ln w="9525">
                            <a:noFill/>
                            <a:miter lim="800000"/>
                            <a:headEnd/>
                            <a:tailEnd/>
                          </a:ln>
                        </pic:spPr>
                      </pic:pic>
                    </a:graphicData>
                  </a:graphic>
                </wp:anchor>
              </w:drawing>
            </w:r>
            <w:r w:rsidRPr="005D2AE4">
              <w:rPr>
                <w:rFonts w:ascii="Times New Roman" w:hAnsi="Times New Roman" w:cs="Times New Roman"/>
                <w:noProof/>
              </w:rPr>
              <w:drawing>
                <wp:inline distT="0" distB="0" distL="0" distR="0">
                  <wp:extent cx="1540800" cy="1211081"/>
                  <wp:effectExtent l="0" t="0" r="0" b="0"/>
                  <wp:docPr id="144" name="Рисунок 3" descr="https://sun9-10.userapi.com/impg/szS-c5gXIZ53uQ2u7Y8y0yhfO7pYmhPPiO5OOw/aLXnEaPbSro.jpg?size=1280x960&amp;quality=95&amp;sign=fc22e034ca69e4dabfdbc02c41754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10.userapi.com/impg/szS-c5gXIZ53uQ2u7Y8y0yhfO7pYmhPPiO5OOw/aLXnEaPbSro.jpg?size=1280x960&amp;quality=95&amp;sign=fc22e034ca69e4dabfdbc02c41754672&amp;type=album"/>
                          <pic:cNvPicPr>
                            <a:picLocks noChangeAspect="1" noChangeArrowheads="1"/>
                          </pic:cNvPicPr>
                        </pic:nvPicPr>
                        <pic:blipFill>
                          <a:blip r:embed="rId61" cstate="print"/>
                          <a:srcRect/>
                          <a:stretch>
                            <a:fillRect/>
                          </a:stretch>
                        </pic:blipFill>
                        <pic:spPr bwMode="auto">
                          <a:xfrm>
                            <a:off x="0" y="0"/>
                            <a:ext cx="1541035" cy="1211266"/>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094400" cy="1260000"/>
                  <wp:effectExtent l="0" t="0" r="0" b="0"/>
                  <wp:docPr id="143" name="Рисунок 4" descr="https://sun9-51.userapi.com/impg/DwEllMybGxsmqd8J9ItqInKX_3EPZN4oo15awg/IEkHhdYbSDc.jpg?size=810x1080&amp;quality=95&amp;sign=3cde9bb11b44e2b4de88c74cb1e634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51.userapi.com/impg/DwEllMybGxsmqd8J9ItqInKX_3EPZN4oo15awg/IEkHhdYbSDc.jpg?size=810x1080&amp;quality=95&amp;sign=3cde9bb11b44e2b4de88c74cb1e634d7&amp;type=album"/>
                          <pic:cNvPicPr>
                            <a:picLocks noChangeAspect="1" noChangeArrowheads="1"/>
                          </pic:cNvPicPr>
                        </pic:nvPicPr>
                        <pic:blipFill>
                          <a:blip r:embed="rId62" cstate="print"/>
                          <a:srcRect/>
                          <a:stretch>
                            <a:fillRect/>
                          </a:stretch>
                        </pic:blipFill>
                        <pic:spPr bwMode="auto">
                          <a:xfrm>
                            <a:off x="0" y="0"/>
                            <a:ext cx="1097436" cy="1263495"/>
                          </a:xfrm>
                          <a:prstGeom prst="rect">
                            <a:avLst/>
                          </a:prstGeom>
                          <a:noFill/>
                          <a:ln w="9525">
                            <a:noFill/>
                            <a:miter lim="800000"/>
                            <a:headEnd/>
                            <a:tailEnd/>
                          </a:ln>
                        </pic:spPr>
                      </pic:pic>
                    </a:graphicData>
                  </a:graphic>
                </wp:inline>
              </w:drawing>
            </w:r>
            <w:r w:rsidR="00230D19">
              <w:rPr>
                <w:rFonts w:ascii="Times New Roman" w:hAnsi="Times New Roman" w:cs="Times New Roman"/>
              </w:rPr>
            </w:r>
            <w:r w:rsidR="00230D19">
              <w:rPr>
                <w:rFonts w:ascii="Times New Roman" w:hAnsi="Times New Roman" w:cs="Times New Roman"/>
              </w:rPr>
              <w:pict>
                <v:rect id="AutoShape 2" o:spid="_x0000_s1026" alt="blob:https://web.telegram.org/d6dea289-cdf7-4d1f-84b1-51527fb478d5" style="width:24pt;height:24pt;visibility:visible;mso-position-horizontal-relative:char;mso-position-vertical-relative:line" filled="f" stroked="f">
                  <o:lock v:ext="edit" aspectratio="t"/>
                  <w10:wrap type="none"/>
                  <w10:anchorlock/>
                </v:rect>
              </w:pict>
            </w:r>
            <w:r w:rsidRPr="005D2AE4">
              <w:rPr>
                <w:rFonts w:ascii="Times New Roman" w:hAnsi="Times New Roman" w:cs="Times New Roman"/>
                <w:noProof/>
              </w:rPr>
              <w:drawing>
                <wp:inline distT="0" distB="0" distL="0" distR="0">
                  <wp:extent cx="1260000" cy="1260000"/>
                  <wp:effectExtent l="0" t="0" r="0" b="0"/>
                  <wp:docPr id="142" name="Рисунок 23" descr="528528935794048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285289357940480650"/>
                          <pic:cNvPicPr>
                            <a:picLocks noChangeAspect="1" noChangeArrowheads="1"/>
                          </pic:cNvPicPr>
                        </pic:nvPicPr>
                        <pic:blipFill>
                          <a:blip r:embed="rId63" cstate="print"/>
                          <a:srcRect/>
                          <a:stretch>
                            <a:fillRect/>
                          </a:stretch>
                        </pic:blipFill>
                        <pic:spPr bwMode="auto">
                          <a:xfrm>
                            <a:off x="0" y="0"/>
                            <a:ext cx="1263604" cy="1263604"/>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230D19" w:rsidP="005D2AE4">
            <w:pPr>
              <w:spacing w:after="0" w:line="240" w:lineRule="auto"/>
              <w:rPr>
                <w:rFonts w:ascii="Times New Roman" w:hAnsi="Times New Roman" w:cs="Times New Roman"/>
              </w:rPr>
            </w:pPr>
            <w:hyperlink r:id="rId64" w:history="1">
              <w:r w:rsidR="00A467D6" w:rsidRPr="005D2AE4">
                <w:rPr>
                  <w:rStyle w:val="ac"/>
                  <w:rFonts w:ascii="Times New Roman" w:hAnsi="Times New Roman" w:cs="Times New Roman"/>
                </w:rPr>
                <w:t>https://vk.com/club210976203?w=wall-210976203_2336</w:t>
              </w:r>
            </w:hyperlink>
          </w:p>
          <w:p w:rsidR="00A467D6" w:rsidRPr="005D2AE4" w:rsidRDefault="00A467D6" w:rsidP="005D2AE4">
            <w:pPr>
              <w:spacing w:after="0" w:line="240" w:lineRule="auto"/>
              <w:rPr>
                <w:rFonts w:ascii="Times New Roman" w:hAnsi="Times New Roman" w:cs="Times New Roman"/>
              </w:rPr>
            </w:pPr>
          </w:p>
        </w:tc>
      </w:tr>
      <w:tr w:rsidR="00A467D6" w:rsidRPr="005D2AE4" w:rsidTr="00B952AC">
        <w:trPr>
          <w:trHeight w:val="2107"/>
        </w:trPr>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Информация по самообложению</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288800" cy="1288800"/>
                  <wp:effectExtent l="0" t="0" r="0" b="0"/>
                  <wp:docPr id="140" name="Рисунок 25" descr="52469673146734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246967314673425157"/>
                          <pic:cNvPicPr>
                            <a:picLocks noChangeAspect="1" noChangeArrowheads="1"/>
                          </pic:cNvPicPr>
                        </pic:nvPicPr>
                        <pic:blipFill>
                          <a:blip r:embed="rId65" cstate="print"/>
                          <a:srcRect/>
                          <a:stretch>
                            <a:fillRect/>
                          </a:stretch>
                        </pic:blipFill>
                        <pic:spPr bwMode="auto">
                          <a:xfrm>
                            <a:off x="0" y="0"/>
                            <a:ext cx="1288977" cy="1288977"/>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339200" cy="1339200"/>
                  <wp:effectExtent l="0" t="0" r="0" b="0"/>
                  <wp:docPr id="139" name="Рисунок 26" descr="52469673146734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246967314673425162"/>
                          <pic:cNvPicPr>
                            <a:picLocks noChangeAspect="1" noChangeArrowheads="1"/>
                          </pic:cNvPicPr>
                        </pic:nvPicPr>
                        <pic:blipFill>
                          <a:blip r:embed="rId66" cstate="print"/>
                          <a:srcRect/>
                          <a:stretch>
                            <a:fillRect/>
                          </a:stretch>
                        </pic:blipFill>
                        <pic:spPr bwMode="auto">
                          <a:xfrm>
                            <a:off x="0" y="0"/>
                            <a:ext cx="1339283" cy="1339283"/>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230D19" w:rsidP="005D2AE4">
            <w:pPr>
              <w:spacing w:after="0" w:line="240" w:lineRule="auto"/>
              <w:rPr>
                <w:rFonts w:ascii="Times New Roman" w:hAnsi="Times New Roman" w:cs="Times New Roman"/>
              </w:rPr>
            </w:pPr>
            <w:hyperlink r:id="rId67" w:history="1">
              <w:r w:rsidR="00A467D6" w:rsidRPr="005D2AE4">
                <w:rPr>
                  <w:rStyle w:val="ac"/>
                  <w:rFonts w:ascii="Times New Roman" w:hAnsi="Times New Roman" w:cs="Times New Roman"/>
                </w:rPr>
                <w:t>https://vk.com/club210976203?w=wall-210976203_2334</w:t>
              </w:r>
            </w:hyperlink>
          </w:p>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27.05.2024</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Субботник в рамках реализации проекта по ИБ «Благоустройство  обелиска «Вечная слава героям» в д</w:t>
            </w:r>
            <w:proofErr w:type="gramStart"/>
            <w:r w:rsidRPr="005D2AE4">
              <w:rPr>
                <w:rFonts w:ascii="Times New Roman" w:hAnsi="Times New Roman" w:cs="Times New Roman"/>
              </w:rPr>
              <w:t>.П</w:t>
            </w:r>
            <w:proofErr w:type="gramEnd"/>
            <w:r w:rsidRPr="005D2AE4">
              <w:rPr>
                <w:rFonts w:ascii="Times New Roman" w:hAnsi="Times New Roman" w:cs="Times New Roman"/>
              </w:rPr>
              <w:t xml:space="preserve">равые Гайны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022400" cy="1387885"/>
                  <wp:effectExtent l="0" t="0" r="0" b="0"/>
                  <wp:docPr id="138" name="Рисунок 9" descr="https://sun9-22.userapi.com/impg/k67TB9cChpOSGehpYX_efQnqPZ49AT_8tO01pQ/tcvYbgpwa80.jpg?size=780x1040&amp;quality=95&amp;sign=6db62e704a339812ebe69a76f9c2cb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22.userapi.com/impg/k67TB9cChpOSGehpYX_efQnqPZ49AT_8tO01pQ/tcvYbgpwa80.jpg?size=780x1040&amp;quality=95&amp;sign=6db62e704a339812ebe69a76f9c2cbb4&amp;type=album"/>
                          <pic:cNvPicPr>
                            <a:picLocks noChangeAspect="1" noChangeArrowheads="1"/>
                          </pic:cNvPicPr>
                        </pic:nvPicPr>
                        <pic:blipFill>
                          <a:blip r:embed="rId68" cstate="print"/>
                          <a:srcRect/>
                          <a:stretch>
                            <a:fillRect/>
                          </a:stretch>
                        </pic:blipFill>
                        <pic:spPr bwMode="auto">
                          <a:xfrm>
                            <a:off x="0" y="0"/>
                            <a:ext cx="1022362" cy="1387834"/>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180800" cy="1377526"/>
                  <wp:effectExtent l="0" t="0" r="0" b="0"/>
                  <wp:docPr id="137" name="Рисунок 28" descr="photo17210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1721026784"/>
                          <pic:cNvPicPr>
                            <a:picLocks noChangeAspect="1" noChangeArrowheads="1"/>
                          </pic:cNvPicPr>
                        </pic:nvPicPr>
                        <pic:blipFill>
                          <a:blip r:embed="rId69" cstate="print"/>
                          <a:srcRect/>
                          <a:stretch>
                            <a:fillRect/>
                          </a:stretch>
                        </pic:blipFill>
                        <pic:spPr bwMode="auto">
                          <a:xfrm>
                            <a:off x="0" y="0"/>
                            <a:ext cx="1181633" cy="1378498"/>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209600" cy="718618"/>
                  <wp:effectExtent l="0" t="0" r="0" b="0"/>
                  <wp:docPr id="134" name="Рисунок 30" descr="523564018024381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235640180243816214"/>
                          <pic:cNvPicPr>
                            <a:picLocks noChangeAspect="1" noChangeArrowheads="1"/>
                          </pic:cNvPicPr>
                        </pic:nvPicPr>
                        <pic:blipFill>
                          <a:blip r:embed="rId70" cstate="print"/>
                          <a:srcRect/>
                          <a:stretch>
                            <a:fillRect/>
                          </a:stretch>
                        </pic:blipFill>
                        <pic:spPr bwMode="auto">
                          <a:xfrm>
                            <a:off x="0" y="0"/>
                            <a:ext cx="1209635" cy="718639"/>
                          </a:xfrm>
                          <a:prstGeom prst="rect">
                            <a:avLst/>
                          </a:prstGeom>
                          <a:noFill/>
                          <a:ln w="9525">
                            <a:noFill/>
                            <a:miter lim="800000"/>
                            <a:headEnd/>
                            <a:tailEnd/>
                          </a:ln>
                        </pic:spPr>
                      </pic:pic>
                    </a:graphicData>
                  </a:graphic>
                </wp:inline>
              </w:drawing>
            </w:r>
            <w:r w:rsidRPr="005D2AE4">
              <w:rPr>
                <w:rFonts w:ascii="Times New Roman" w:hAnsi="Times New Roman" w:cs="Times New Roman"/>
                <w:noProof/>
              </w:rPr>
              <w:lastRenderedPageBreak/>
              <w:drawing>
                <wp:inline distT="0" distB="0" distL="0" distR="0">
                  <wp:extent cx="1878344" cy="1087200"/>
                  <wp:effectExtent l="0" t="0" r="0" b="0"/>
                  <wp:docPr id="133" name="Рисунок 10" descr="https://sun9-13.userapi.com/impg/SGSQwscPaIuksJ4iLEVO97YLMADOYadLo9s8iw/6M6p8bbpfQY.jpg?size=1280x576&amp;quality=95&amp;sign=d432c491ca5193f2e50b37c8b9d7bb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13.userapi.com/impg/SGSQwscPaIuksJ4iLEVO97YLMADOYadLo9s8iw/6M6p8bbpfQY.jpg?size=1280x576&amp;quality=95&amp;sign=d432c491ca5193f2e50b37c8b9d7bb3a&amp;type=album"/>
                          <pic:cNvPicPr>
                            <a:picLocks noChangeAspect="1" noChangeArrowheads="1"/>
                          </pic:cNvPicPr>
                        </pic:nvPicPr>
                        <pic:blipFill>
                          <a:blip r:embed="rId71" cstate="print"/>
                          <a:srcRect/>
                          <a:stretch>
                            <a:fillRect/>
                          </a:stretch>
                        </pic:blipFill>
                        <pic:spPr bwMode="auto">
                          <a:xfrm>
                            <a:off x="0" y="0"/>
                            <a:ext cx="1878579" cy="1087336"/>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230D19" w:rsidP="005D2AE4">
            <w:pPr>
              <w:spacing w:after="0" w:line="240" w:lineRule="auto"/>
              <w:rPr>
                <w:rFonts w:ascii="Times New Roman" w:hAnsi="Times New Roman" w:cs="Times New Roman"/>
              </w:rPr>
            </w:pPr>
            <w:hyperlink r:id="rId72" w:history="1">
              <w:r w:rsidR="00A467D6" w:rsidRPr="005D2AE4">
                <w:rPr>
                  <w:rStyle w:val="ac"/>
                  <w:rFonts w:ascii="Times New Roman" w:hAnsi="Times New Roman" w:cs="Times New Roman"/>
                </w:rPr>
                <w:t>https://vk.com/club210976203?w=wall-210976203_2327</w:t>
              </w:r>
            </w:hyperlink>
          </w:p>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roofErr w:type="spellStart"/>
            <w:r w:rsidRPr="005D2AE4">
              <w:rPr>
                <w:rFonts w:ascii="Times New Roman" w:hAnsi="Times New Roman" w:cs="Times New Roman"/>
              </w:rPr>
              <w:t>Грейдирование</w:t>
            </w:r>
            <w:proofErr w:type="spellEnd"/>
            <w:r w:rsidRPr="005D2AE4">
              <w:rPr>
                <w:rFonts w:ascii="Times New Roman" w:hAnsi="Times New Roman" w:cs="Times New Roman"/>
              </w:rPr>
              <w:t xml:space="preserve"> дорог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152000" cy="1528163"/>
                  <wp:effectExtent l="0" t="0" r="0" b="0"/>
                  <wp:docPr id="131" name="Рисунок 32" descr="photo17210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1721026784"/>
                          <pic:cNvPicPr>
                            <a:picLocks noChangeAspect="1" noChangeArrowheads="1"/>
                          </pic:cNvPicPr>
                        </pic:nvPicPr>
                        <pic:blipFill>
                          <a:blip r:embed="rId73" cstate="print"/>
                          <a:srcRect/>
                          <a:stretch>
                            <a:fillRect/>
                          </a:stretch>
                        </pic:blipFill>
                        <pic:spPr bwMode="auto">
                          <a:xfrm>
                            <a:off x="0" y="0"/>
                            <a:ext cx="1152100" cy="1528295"/>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134090" cy="1533600"/>
                  <wp:effectExtent l="0" t="0" r="0" b="0"/>
                  <wp:docPr id="130" name="Рисунок 33" descr="524696731467342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246967314673425177"/>
                          <pic:cNvPicPr>
                            <a:picLocks noChangeAspect="1" noChangeArrowheads="1"/>
                          </pic:cNvPicPr>
                        </pic:nvPicPr>
                        <pic:blipFill>
                          <a:blip r:embed="rId74" cstate="print"/>
                          <a:srcRect/>
                          <a:stretch>
                            <a:fillRect/>
                          </a:stretch>
                        </pic:blipFill>
                        <pic:spPr bwMode="auto">
                          <a:xfrm>
                            <a:off x="0" y="0"/>
                            <a:ext cx="1134090" cy="1533600"/>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188000" cy="1342877"/>
                  <wp:effectExtent l="0" t="0" r="0" b="0"/>
                  <wp:docPr id="128" name="Рисунок 34" descr="52469673146734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246967314673425176"/>
                          <pic:cNvPicPr>
                            <a:picLocks noChangeAspect="1" noChangeArrowheads="1"/>
                          </pic:cNvPicPr>
                        </pic:nvPicPr>
                        <pic:blipFill>
                          <a:blip r:embed="rId75" cstate="print"/>
                          <a:srcRect/>
                          <a:stretch>
                            <a:fillRect/>
                          </a:stretch>
                        </pic:blipFill>
                        <pic:spPr bwMode="auto">
                          <a:xfrm flipH="1">
                            <a:off x="0" y="0"/>
                            <a:ext cx="1187987" cy="1342862"/>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339200" cy="1339200"/>
                  <wp:effectExtent l="0" t="0" r="0" b="0"/>
                  <wp:docPr id="127" name="Рисунок 35" descr="52469673146734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246967314673425171"/>
                          <pic:cNvPicPr>
                            <a:picLocks noChangeAspect="1" noChangeArrowheads="1"/>
                          </pic:cNvPicPr>
                        </pic:nvPicPr>
                        <pic:blipFill>
                          <a:blip r:embed="rId76" cstate="print"/>
                          <a:srcRect/>
                          <a:stretch>
                            <a:fillRect/>
                          </a:stretch>
                        </pic:blipFill>
                        <pic:spPr bwMode="auto">
                          <a:xfrm>
                            <a:off x="0" y="0"/>
                            <a:ext cx="1339293" cy="1339293"/>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288800" cy="1105071"/>
                  <wp:effectExtent l="0" t="0" r="0" b="0"/>
                  <wp:docPr id="122" name="Рисунок 36" descr="photo17210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1721026741"/>
                          <pic:cNvPicPr>
                            <a:picLocks noChangeAspect="1" noChangeArrowheads="1"/>
                          </pic:cNvPicPr>
                        </pic:nvPicPr>
                        <pic:blipFill>
                          <a:blip r:embed="rId77" cstate="print"/>
                          <a:srcRect/>
                          <a:stretch>
                            <a:fillRect/>
                          </a:stretch>
                        </pic:blipFill>
                        <pic:spPr bwMode="auto">
                          <a:xfrm>
                            <a:off x="0" y="0"/>
                            <a:ext cx="1292045" cy="1107853"/>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Гранд «строительство беседки в </w:t>
            </w:r>
            <w:proofErr w:type="spellStart"/>
            <w:r w:rsidRPr="005D2AE4">
              <w:rPr>
                <w:rFonts w:ascii="Times New Roman" w:hAnsi="Times New Roman" w:cs="Times New Roman"/>
              </w:rPr>
              <w:t>д</w:t>
            </w:r>
            <w:proofErr w:type="gramStart"/>
            <w:r w:rsidRPr="005D2AE4">
              <w:rPr>
                <w:rFonts w:ascii="Times New Roman" w:hAnsi="Times New Roman" w:cs="Times New Roman"/>
              </w:rPr>
              <w:t>.Д</w:t>
            </w:r>
            <w:proofErr w:type="gramEnd"/>
            <w:r w:rsidRPr="005D2AE4">
              <w:rPr>
                <w:rFonts w:ascii="Times New Roman" w:hAnsi="Times New Roman" w:cs="Times New Roman"/>
              </w:rPr>
              <w:t>митрошур</w:t>
            </w:r>
            <w:proofErr w:type="spellEnd"/>
            <w:r w:rsidRPr="005D2AE4">
              <w:rPr>
                <w:rFonts w:ascii="Times New Roman" w:hAnsi="Times New Roman" w:cs="Times New Roman"/>
              </w:rPr>
              <w:t>»</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756800" cy="1395014"/>
                  <wp:effectExtent l="0" t="0" r="0" b="0"/>
                  <wp:docPr id="117" name="Рисунок 37" descr="photo172102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1721029397"/>
                          <pic:cNvPicPr>
                            <a:picLocks noChangeAspect="1" noChangeArrowheads="1"/>
                          </pic:cNvPicPr>
                        </pic:nvPicPr>
                        <pic:blipFill>
                          <a:blip r:embed="rId78" cstate="print"/>
                          <a:srcRect/>
                          <a:stretch>
                            <a:fillRect/>
                          </a:stretch>
                        </pic:blipFill>
                        <pic:spPr bwMode="auto">
                          <a:xfrm>
                            <a:off x="0" y="0"/>
                            <a:ext cx="1756649" cy="1394894"/>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634400" cy="1274400"/>
                  <wp:effectExtent l="0" t="0" r="0" b="0"/>
                  <wp:docPr id="116" name="Рисунок 38" descr="523564018024381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235640180243816174"/>
                          <pic:cNvPicPr>
                            <a:picLocks noChangeAspect="1" noChangeArrowheads="1"/>
                          </pic:cNvPicPr>
                        </pic:nvPicPr>
                        <pic:blipFill>
                          <a:blip r:embed="rId79" cstate="print"/>
                          <a:srcRect/>
                          <a:stretch>
                            <a:fillRect/>
                          </a:stretch>
                        </pic:blipFill>
                        <pic:spPr bwMode="auto">
                          <a:xfrm>
                            <a:off x="0" y="0"/>
                            <a:ext cx="1634448" cy="1274437"/>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159200" cy="1272838"/>
                  <wp:effectExtent l="0" t="0" r="0" b="0"/>
                  <wp:docPr id="87" name="Рисунок 39" descr="беседка Дмитрош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седка Дмитрошур"/>
                          <pic:cNvPicPr>
                            <a:picLocks noChangeAspect="1" noChangeArrowheads="1"/>
                          </pic:cNvPicPr>
                        </pic:nvPicPr>
                        <pic:blipFill>
                          <a:blip r:embed="rId80" cstate="print"/>
                          <a:srcRect/>
                          <a:stretch>
                            <a:fillRect/>
                          </a:stretch>
                        </pic:blipFill>
                        <pic:spPr bwMode="auto">
                          <a:xfrm>
                            <a:off x="0" y="0"/>
                            <a:ext cx="1159272" cy="1272917"/>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Сходы граждан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anchor distT="0" distB="0" distL="114300" distR="114300" simplePos="0" relativeHeight="251676160" behindDoc="0" locked="0" layoutInCell="1" allowOverlap="1">
                  <wp:simplePos x="0" y="0"/>
                  <wp:positionH relativeFrom="column">
                    <wp:posOffset>1341120</wp:posOffset>
                  </wp:positionH>
                  <wp:positionV relativeFrom="paragraph">
                    <wp:posOffset>-1905</wp:posOffset>
                  </wp:positionV>
                  <wp:extent cx="1569085" cy="1244600"/>
                  <wp:effectExtent l="0" t="0" r="0" b="0"/>
                  <wp:wrapSquare wrapText="bothSides"/>
                  <wp:docPr id="160" name="Рисунок 1" descr="https://sun9-38.userapi.com/impg/dzCXw68hPL47joxdYgm3K0Lcr09xhmHj2cv52A/-Y6IAPQ7s84.jpg?size=1280x960&amp;quality=95&amp;sign=96f2f3ec0996e301d3cf7587bfb8bc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38.userapi.com/impg/dzCXw68hPL47joxdYgm3K0Lcr09xhmHj2cv52A/-Y6IAPQ7s84.jpg?size=1280x960&amp;quality=95&amp;sign=96f2f3ec0996e301d3cf7587bfb8bcdc&amp;type=album"/>
                          <pic:cNvPicPr>
                            <a:picLocks noChangeAspect="1" noChangeArrowheads="1"/>
                          </pic:cNvPicPr>
                        </pic:nvPicPr>
                        <pic:blipFill>
                          <a:blip r:embed="rId81" cstate="print"/>
                          <a:srcRect/>
                          <a:stretch>
                            <a:fillRect/>
                          </a:stretch>
                        </pic:blipFill>
                        <pic:spPr bwMode="auto">
                          <a:xfrm>
                            <a:off x="0" y="0"/>
                            <a:ext cx="1569085" cy="1244600"/>
                          </a:xfrm>
                          <a:prstGeom prst="rect">
                            <a:avLst/>
                          </a:prstGeom>
                          <a:noFill/>
                          <a:ln w="9525">
                            <a:noFill/>
                            <a:miter lim="800000"/>
                            <a:headEnd/>
                            <a:tailEnd/>
                          </a:ln>
                        </pic:spPr>
                      </pic:pic>
                    </a:graphicData>
                  </a:graphic>
                </wp:anchor>
              </w:drawing>
            </w:r>
            <w:r w:rsidRPr="005D2AE4">
              <w:rPr>
                <w:rFonts w:ascii="Times New Roman" w:hAnsi="Times New Roman" w:cs="Times New Roman"/>
                <w:noProof/>
              </w:rPr>
              <w:drawing>
                <wp:inline distT="0" distB="0" distL="0" distR="0">
                  <wp:extent cx="1339200" cy="1266007"/>
                  <wp:effectExtent l="0" t="0" r="0" b="0"/>
                  <wp:docPr id="84" name="Рисунок 40" descr="523564018024381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235640180243816191"/>
                          <pic:cNvPicPr>
                            <a:picLocks noChangeAspect="1" noChangeArrowheads="1"/>
                          </pic:cNvPicPr>
                        </pic:nvPicPr>
                        <pic:blipFill>
                          <a:blip r:embed="rId82" cstate="print"/>
                          <a:srcRect/>
                          <a:stretch>
                            <a:fillRect/>
                          </a:stretch>
                        </pic:blipFill>
                        <pic:spPr bwMode="auto">
                          <a:xfrm>
                            <a:off x="0" y="0"/>
                            <a:ext cx="1340495" cy="1267231"/>
                          </a:xfrm>
                          <a:prstGeom prst="rect">
                            <a:avLst/>
                          </a:prstGeom>
                          <a:noFill/>
                          <a:ln w="9525">
                            <a:noFill/>
                            <a:miter lim="800000"/>
                            <a:headEnd/>
                            <a:tailEnd/>
                          </a:ln>
                        </pic:spPr>
                      </pic:pic>
                    </a:graphicData>
                  </a:graphic>
                </wp:inline>
              </w:drawing>
            </w:r>
            <w:r w:rsidRPr="005D2AE4">
              <w:rPr>
                <w:rFonts w:ascii="Times New Roman" w:hAnsi="Times New Roman" w:cs="Times New Roman"/>
                <w:noProof/>
              </w:rPr>
              <w:lastRenderedPageBreak/>
              <w:drawing>
                <wp:inline distT="0" distB="0" distL="0" distR="0">
                  <wp:extent cx="1411200" cy="1156317"/>
                  <wp:effectExtent l="0" t="0" r="0" b="0"/>
                  <wp:docPr id="81" name="Рисунок 3" descr="https://sun9-29.userapi.com/impg/WgJ3awK4KwCTaPYyLAra_HMhWUV_lqA9-9-mqg/ab7YbLAyznA.jpg?size=1280x960&amp;quality=95&amp;sign=a6e15e89997c9cc55a5fbf67a01994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29.userapi.com/impg/WgJ3awK4KwCTaPYyLAra_HMhWUV_lqA9-9-mqg/ab7YbLAyznA.jpg?size=1280x960&amp;quality=95&amp;sign=a6e15e89997c9cc55a5fbf67a01994fe&amp;type=album"/>
                          <pic:cNvPicPr>
                            <a:picLocks noChangeAspect="1" noChangeArrowheads="1"/>
                          </pic:cNvPicPr>
                        </pic:nvPicPr>
                        <pic:blipFill>
                          <a:blip r:embed="rId83" cstate="print"/>
                          <a:srcRect/>
                          <a:stretch>
                            <a:fillRect/>
                          </a:stretch>
                        </pic:blipFill>
                        <pic:spPr bwMode="auto">
                          <a:xfrm>
                            <a:off x="0" y="0"/>
                            <a:ext cx="1413543" cy="1158237"/>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278844" cy="1152000"/>
                  <wp:effectExtent l="0" t="0" r="0" b="0"/>
                  <wp:docPr id="78" name="Рисунок 42" descr="52469673146734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246967314673425168"/>
                          <pic:cNvPicPr>
                            <a:picLocks noChangeAspect="1" noChangeArrowheads="1"/>
                          </pic:cNvPicPr>
                        </pic:nvPicPr>
                        <pic:blipFill>
                          <a:blip r:embed="rId84" cstate="print"/>
                          <a:srcRect/>
                          <a:stretch>
                            <a:fillRect/>
                          </a:stretch>
                        </pic:blipFill>
                        <pic:spPr bwMode="auto">
                          <a:xfrm>
                            <a:off x="0" y="0"/>
                            <a:ext cx="1285698" cy="1158174"/>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288800" cy="1288800"/>
                  <wp:effectExtent l="0" t="0" r="0" b="0"/>
                  <wp:docPr id="75" name="Рисунок 43" descr="52469673146734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246967314673425174"/>
                          <pic:cNvPicPr>
                            <a:picLocks noChangeAspect="1" noChangeArrowheads="1"/>
                          </pic:cNvPicPr>
                        </pic:nvPicPr>
                        <pic:blipFill>
                          <a:blip r:embed="rId85" cstate="print"/>
                          <a:srcRect/>
                          <a:stretch>
                            <a:fillRect/>
                          </a:stretch>
                        </pic:blipFill>
                        <pic:spPr bwMode="auto">
                          <a:xfrm>
                            <a:off x="0" y="0"/>
                            <a:ext cx="1288830" cy="1288830"/>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Рейды по собакам</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051200" cy="1177301"/>
                  <wp:effectExtent l="0" t="0" r="0" b="0"/>
                  <wp:docPr id="69" name="Рисунок 44" descr="523564018024381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235640180243816193"/>
                          <pic:cNvPicPr>
                            <a:picLocks noChangeAspect="1" noChangeArrowheads="1"/>
                          </pic:cNvPicPr>
                        </pic:nvPicPr>
                        <pic:blipFill>
                          <a:blip r:embed="rId86" cstate="print"/>
                          <a:srcRect/>
                          <a:stretch>
                            <a:fillRect/>
                          </a:stretch>
                        </pic:blipFill>
                        <pic:spPr bwMode="auto">
                          <a:xfrm>
                            <a:off x="0" y="0"/>
                            <a:ext cx="1051067" cy="1177152"/>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 xml:space="preserve">Рейды по прудам </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346400" cy="1072240"/>
                  <wp:effectExtent l="0" t="0" r="0" b="0"/>
                  <wp:docPr id="66" name="Рисунок 45" descr="523564018024381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235640180243816176"/>
                          <pic:cNvPicPr>
                            <a:picLocks noChangeAspect="1" noChangeArrowheads="1"/>
                          </pic:cNvPicPr>
                        </pic:nvPicPr>
                        <pic:blipFill>
                          <a:blip r:embed="rId87" cstate="print"/>
                          <a:srcRect/>
                          <a:stretch>
                            <a:fillRect/>
                          </a:stretch>
                        </pic:blipFill>
                        <pic:spPr bwMode="auto">
                          <a:xfrm>
                            <a:off x="0" y="0"/>
                            <a:ext cx="1347427" cy="1073058"/>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123200" cy="1077674"/>
                  <wp:effectExtent l="0" t="0" r="0" b="0"/>
                  <wp:docPr id="63" name="Рисунок 46" descr="5235640180243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235640180243816065"/>
                          <pic:cNvPicPr>
                            <a:picLocks noChangeAspect="1" noChangeArrowheads="1"/>
                          </pic:cNvPicPr>
                        </pic:nvPicPr>
                        <pic:blipFill>
                          <a:blip r:embed="rId88" cstate="print"/>
                          <a:srcRect/>
                          <a:stretch>
                            <a:fillRect/>
                          </a:stretch>
                        </pic:blipFill>
                        <pic:spPr bwMode="auto">
                          <a:xfrm>
                            <a:off x="0" y="0"/>
                            <a:ext cx="1123349" cy="1077817"/>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r w:rsidR="00A467D6" w:rsidRPr="005D2AE4" w:rsidTr="00B952AC">
        <w:tc>
          <w:tcPr>
            <w:tcW w:w="1276"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16.06.2024</w:t>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r w:rsidRPr="005D2AE4">
              <w:rPr>
                <w:rFonts w:ascii="Times New Roman" w:hAnsi="Times New Roman" w:cs="Times New Roman"/>
              </w:rPr>
              <w:t>Приняли участие в районных  Сельских спортивных играх 16.06.2024</w:t>
            </w:r>
          </w:p>
        </w:tc>
        <w:tc>
          <w:tcPr>
            <w:tcW w:w="4819" w:type="dxa"/>
            <w:shd w:val="clear" w:color="auto" w:fill="auto"/>
          </w:tcPr>
          <w:p w:rsidR="00A467D6" w:rsidRPr="005D2AE4" w:rsidRDefault="00A467D6" w:rsidP="005D2AE4">
            <w:pPr>
              <w:spacing w:after="0" w:line="240" w:lineRule="auto"/>
              <w:rPr>
                <w:rFonts w:ascii="Times New Roman" w:hAnsi="Times New Roman" w:cs="Times New Roman"/>
                <w:noProof/>
              </w:rPr>
            </w:pPr>
            <w:r w:rsidRPr="005D2AE4">
              <w:rPr>
                <w:rFonts w:ascii="Times New Roman" w:hAnsi="Times New Roman" w:cs="Times New Roman"/>
                <w:noProof/>
              </w:rPr>
              <w:drawing>
                <wp:inline distT="0" distB="0" distL="0" distR="0">
                  <wp:extent cx="1951200" cy="1396800"/>
                  <wp:effectExtent l="0" t="0" r="0" b="0"/>
                  <wp:docPr id="60" name="Рисунок 2" descr="https://sun9-31.userapi.com/impg/peR1UtfD-HhCOC_Gf17X4Zswtg4Jq-w5W66Mgg/IEtOidvLD8A.jpg?size=1280x960&amp;quality=95&amp;sign=7924fafc8e250b0e4763f407d30cdf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31.userapi.com/impg/peR1UtfD-HhCOC_Gf17X4Zswtg4Jq-w5W66Mgg/IEtOidvLD8A.jpg?size=1280x960&amp;quality=95&amp;sign=7924fafc8e250b0e4763f407d30cdfa9&amp;type=album"/>
                          <pic:cNvPicPr>
                            <a:picLocks noChangeAspect="1" noChangeArrowheads="1"/>
                          </pic:cNvPicPr>
                        </pic:nvPicPr>
                        <pic:blipFill>
                          <a:blip r:embed="rId89" cstate="print"/>
                          <a:srcRect/>
                          <a:stretch>
                            <a:fillRect/>
                          </a:stretch>
                        </pic:blipFill>
                        <pic:spPr bwMode="auto">
                          <a:xfrm>
                            <a:off x="0" y="0"/>
                            <a:ext cx="1951179" cy="1396785"/>
                          </a:xfrm>
                          <a:prstGeom prst="rect">
                            <a:avLst/>
                          </a:prstGeom>
                          <a:noFill/>
                          <a:ln w="9525">
                            <a:noFill/>
                            <a:miter lim="800000"/>
                            <a:headEnd/>
                            <a:tailEnd/>
                          </a:ln>
                        </pic:spPr>
                      </pic:pic>
                    </a:graphicData>
                  </a:graphic>
                </wp:inline>
              </w:drawing>
            </w:r>
          </w:p>
        </w:tc>
        <w:tc>
          <w:tcPr>
            <w:tcW w:w="1985" w:type="dxa"/>
            <w:shd w:val="clear" w:color="auto" w:fill="auto"/>
          </w:tcPr>
          <w:p w:rsidR="00A467D6" w:rsidRPr="005D2AE4" w:rsidRDefault="00A467D6" w:rsidP="005D2AE4">
            <w:pPr>
              <w:spacing w:after="0" w:line="240" w:lineRule="auto"/>
              <w:rPr>
                <w:rFonts w:ascii="Times New Roman" w:hAnsi="Times New Roman" w:cs="Times New Roman"/>
              </w:rPr>
            </w:pPr>
          </w:p>
        </w:tc>
      </w:tr>
    </w:tbl>
    <w:p w:rsidR="00CC7E34" w:rsidRPr="005D2AE4" w:rsidRDefault="00CC7E34" w:rsidP="005D2AE4">
      <w:pPr>
        <w:spacing w:after="0" w:line="240" w:lineRule="auto"/>
        <w:jc w:val="both"/>
        <w:rPr>
          <w:rFonts w:ascii="Times New Roman" w:hAnsi="Times New Roman" w:cs="Times New Roman"/>
          <w:b/>
          <w:u w:val="single"/>
        </w:rPr>
      </w:pPr>
      <w:r w:rsidRPr="005D2AE4">
        <w:rPr>
          <w:rFonts w:ascii="Times New Roman" w:hAnsi="Times New Roman" w:cs="Times New Roman"/>
          <w:b/>
          <w:u w:val="single"/>
        </w:rPr>
        <w:t>Территориальное управление «</w:t>
      </w:r>
      <w:proofErr w:type="spellStart"/>
      <w:r w:rsidRPr="005D2AE4">
        <w:rPr>
          <w:rFonts w:ascii="Times New Roman" w:hAnsi="Times New Roman" w:cs="Times New Roman"/>
          <w:b/>
          <w:u w:val="single"/>
        </w:rPr>
        <w:t>Кильмезское</w:t>
      </w:r>
      <w:proofErr w:type="spellEnd"/>
      <w:r w:rsidRPr="005D2AE4">
        <w:rPr>
          <w:rFonts w:ascii="Times New Roman" w:hAnsi="Times New Roman" w:cs="Times New Roman"/>
          <w:b/>
          <w:u w:val="single"/>
        </w:rPr>
        <w:t>»</w:t>
      </w:r>
    </w:p>
    <w:p w:rsidR="00CC7E34" w:rsidRPr="005D2AE4" w:rsidRDefault="00B952AC" w:rsidP="005D2AE4">
      <w:pPr>
        <w:spacing w:after="0" w:line="240" w:lineRule="auto"/>
        <w:jc w:val="both"/>
        <w:rPr>
          <w:rFonts w:ascii="Times New Roman" w:hAnsi="Times New Roman" w:cs="Times New Roman"/>
        </w:rPr>
      </w:pPr>
      <w:r>
        <w:rPr>
          <w:rFonts w:ascii="Times New Roman" w:hAnsi="Times New Roman" w:cs="Times New Roman"/>
        </w:rPr>
        <w:tab/>
      </w:r>
      <w:r w:rsidR="00CC7E34" w:rsidRPr="005D2AE4">
        <w:rPr>
          <w:rFonts w:ascii="Times New Roman" w:hAnsi="Times New Roman" w:cs="Times New Roman"/>
        </w:rPr>
        <w:t>Проведен</w:t>
      </w:r>
      <w:r>
        <w:rPr>
          <w:rFonts w:ascii="Times New Roman" w:hAnsi="Times New Roman" w:cs="Times New Roman"/>
        </w:rPr>
        <w:t>ы</w:t>
      </w:r>
      <w:r w:rsidR="00CC7E34" w:rsidRPr="005D2AE4">
        <w:rPr>
          <w:rFonts w:ascii="Times New Roman" w:hAnsi="Times New Roman" w:cs="Times New Roman"/>
        </w:rPr>
        <w:t xml:space="preserve"> встречи с населением   - 10 ( вопросы благоустройства, пожарная </w:t>
      </w:r>
      <w:proofErr w:type="spellStart"/>
      <w:r w:rsidR="00CC7E34" w:rsidRPr="005D2AE4">
        <w:rPr>
          <w:rFonts w:ascii="Times New Roman" w:hAnsi="Times New Roman" w:cs="Times New Roman"/>
        </w:rPr>
        <w:t>безопасность</w:t>
      </w:r>
      <w:proofErr w:type="gramStart"/>
      <w:r w:rsidR="00CC7E34" w:rsidRPr="005D2AE4">
        <w:rPr>
          <w:rFonts w:ascii="Times New Roman" w:hAnsi="Times New Roman" w:cs="Times New Roman"/>
        </w:rPr>
        <w:t>,г</w:t>
      </w:r>
      <w:proofErr w:type="gramEnd"/>
      <w:r w:rsidR="00CC7E34" w:rsidRPr="005D2AE4">
        <w:rPr>
          <w:rFonts w:ascii="Times New Roman" w:hAnsi="Times New Roman" w:cs="Times New Roman"/>
        </w:rPr>
        <w:t>лпс</w:t>
      </w:r>
      <w:proofErr w:type="spellEnd"/>
      <w:r w:rsidR="00CC7E34" w:rsidRPr="005D2AE4">
        <w:rPr>
          <w:rFonts w:ascii="Times New Roman" w:hAnsi="Times New Roman" w:cs="Times New Roman"/>
        </w:rPr>
        <w:t xml:space="preserve">, содержание домашних </w:t>
      </w:r>
      <w:proofErr w:type="spellStart"/>
      <w:r w:rsidR="00CC7E34" w:rsidRPr="005D2AE4">
        <w:rPr>
          <w:rFonts w:ascii="Times New Roman" w:hAnsi="Times New Roman" w:cs="Times New Roman"/>
        </w:rPr>
        <w:t>животных,проектная</w:t>
      </w:r>
      <w:proofErr w:type="spellEnd"/>
      <w:r w:rsidR="00CC7E34" w:rsidRPr="005D2AE4">
        <w:rPr>
          <w:rFonts w:ascii="Times New Roman" w:hAnsi="Times New Roman" w:cs="Times New Roman"/>
        </w:rPr>
        <w:t xml:space="preserve"> деятельность и др.)</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Пров</w:t>
      </w:r>
      <w:r w:rsidR="00B952AC">
        <w:rPr>
          <w:rFonts w:ascii="Times New Roman" w:hAnsi="Times New Roman" w:cs="Times New Roman"/>
        </w:rPr>
        <w:t xml:space="preserve">едены субботники по уборке и   </w:t>
      </w:r>
      <w:r w:rsidRPr="005D2AE4">
        <w:rPr>
          <w:rFonts w:ascii="Times New Roman" w:hAnsi="Times New Roman" w:cs="Times New Roman"/>
        </w:rPr>
        <w:t xml:space="preserve">озеленению  общественных </w:t>
      </w:r>
      <w:proofErr w:type="spellStart"/>
      <w:r w:rsidRPr="005D2AE4">
        <w:rPr>
          <w:rFonts w:ascii="Times New Roman" w:hAnsi="Times New Roman" w:cs="Times New Roman"/>
        </w:rPr>
        <w:t>территорий</w:t>
      </w:r>
      <w:proofErr w:type="gramStart"/>
      <w:r w:rsidRPr="005D2AE4">
        <w:rPr>
          <w:rFonts w:ascii="Times New Roman" w:hAnsi="Times New Roman" w:cs="Times New Roman"/>
        </w:rPr>
        <w:t>.З</w:t>
      </w:r>
      <w:proofErr w:type="gramEnd"/>
      <w:r w:rsidRPr="005D2AE4">
        <w:rPr>
          <w:rFonts w:ascii="Times New Roman" w:hAnsi="Times New Roman" w:cs="Times New Roman"/>
        </w:rPr>
        <w:t>аключены</w:t>
      </w:r>
      <w:proofErr w:type="spellEnd"/>
      <w:r w:rsidRPr="005D2AE4">
        <w:rPr>
          <w:rFonts w:ascii="Times New Roman" w:hAnsi="Times New Roman" w:cs="Times New Roman"/>
        </w:rPr>
        <w:t xml:space="preserve"> контракты по ИБ ( мощение территории) – работы начнутся в августе; по ФКГС на строительство сцены- работы начнутся  в августе; на летнее содержание </w:t>
      </w:r>
      <w:proofErr w:type="spellStart"/>
      <w:r w:rsidRPr="005D2AE4">
        <w:rPr>
          <w:rFonts w:ascii="Times New Roman" w:hAnsi="Times New Roman" w:cs="Times New Roman"/>
        </w:rPr>
        <w:t>дорог.Исполнен</w:t>
      </w:r>
      <w:proofErr w:type="spellEnd"/>
      <w:r w:rsidRPr="005D2AE4">
        <w:rPr>
          <w:rFonts w:ascii="Times New Roman" w:hAnsi="Times New Roman" w:cs="Times New Roman"/>
        </w:rPr>
        <w:t xml:space="preserve"> контракт по своду дерева (</w:t>
      </w:r>
      <w:proofErr w:type="spellStart"/>
      <w:r w:rsidRPr="005D2AE4">
        <w:rPr>
          <w:rFonts w:ascii="Times New Roman" w:hAnsi="Times New Roman" w:cs="Times New Roman"/>
        </w:rPr>
        <w:t>Кильмезь</w:t>
      </w:r>
      <w:proofErr w:type="spellEnd"/>
      <w:r w:rsidRPr="005D2AE4">
        <w:rPr>
          <w:rFonts w:ascii="Times New Roman" w:hAnsi="Times New Roman" w:cs="Times New Roman"/>
        </w:rPr>
        <w:t xml:space="preserve"> ул.Пушкинская,1).Продолжается работа по 518 –ФЗ, формированию ЭПК.</w:t>
      </w:r>
    </w:p>
    <w:p w:rsidR="00454C33" w:rsidRPr="005D2AE4" w:rsidRDefault="00454C33" w:rsidP="005D2AE4">
      <w:pPr>
        <w:spacing w:after="0" w:line="240" w:lineRule="auto"/>
        <w:jc w:val="both"/>
        <w:rPr>
          <w:rFonts w:ascii="Times New Roman" w:hAnsi="Times New Roman" w:cs="Times New Roman"/>
          <w:b/>
          <w:u w:val="single"/>
        </w:rPr>
      </w:pPr>
    </w:p>
    <w:p w:rsidR="00CC7E34" w:rsidRPr="005D2AE4" w:rsidRDefault="00CC7E34" w:rsidP="005D2AE4">
      <w:pPr>
        <w:spacing w:after="0" w:line="240" w:lineRule="auto"/>
        <w:jc w:val="both"/>
        <w:rPr>
          <w:rFonts w:ascii="Times New Roman" w:hAnsi="Times New Roman" w:cs="Times New Roman"/>
          <w:b/>
          <w:u w:val="single"/>
        </w:rPr>
      </w:pPr>
      <w:r w:rsidRPr="005D2AE4">
        <w:rPr>
          <w:rFonts w:ascii="Times New Roman" w:hAnsi="Times New Roman" w:cs="Times New Roman"/>
          <w:b/>
          <w:u w:val="single"/>
        </w:rPr>
        <w:t>Территориальный отдел «Орловский»</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На территории территориального отдела «Орловский» выполнены работы по зимнему содержанию автомобильных дорог общего пользования в том числе:</w:t>
      </w:r>
    </w:p>
    <w:p w:rsidR="00CC7E34" w:rsidRPr="005D2AE4" w:rsidRDefault="00CC7E34" w:rsidP="005D2AE4">
      <w:pPr>
        <w:spacing w:after="0" w:line="240" w:lineRule="auto"/>
        <w:jc w:val="both"/>
        <w:rPr>
          <w:rFonts w:ascii="Times New Roman" w:hAnsi="Times New Roman" w:cs="Times New Roman"/>
          <w:color w:val="000000" w:themeColor="text1"/>
        </w:rPr>
      </w:pPr>
      <w:r w:rsidRPr="005D2AE4">
        <w:rPr>
          <w:rFonts w:ascii="Times New Roman" w:hAnsi="Times New Roman" w:cs="Times New Roman"/>
        </w:rPr>
        <w:t xml:space="preserve">- очистка от снега в зимнее время  конец 2023, начало 2024 года, </w:t>
      </w:r>
      <w:r w:rsidRPr="005D2AE4">
        <w:rPr>
          <w:rFonts w:ascii="Times New Roman" w:hAnsi="Times New Roman" w:cs="Times New Roman"/>
          <w:color w:val="000000" w:themeColor="text1"/>
        </w:rPr>
        <w:t>на сумму 870793,41 руб.</w:t>
      </w:r>
      <w:r w:rsidR="00B952AC">
        <w:rPr>
          <w:rFonts w:ascii="Times New Roman" w:hAnsi="Times New Roman" w:cs="Times New Roman"/>
          <w:color w:val="000000" w:themeColor="text1"/>
        </w:rPr>
        <w:t>, н</w:t>
      </w:r>
      <w:r w:rsidRPr="005D2AE4">
        <w:rPr>
          <w:rFonts w:ascii="Times New Roman" w:hAnsi="Times New Roman" w:cs="Times New Roman"/>
          <w:color w:val="000000" w:themeColor="text1"/>
        </w:rPr>
        <w:t>а уличное освещение потрачено 146068,43 рубля.</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tab/>
        <w:t>На денежные средства, в сумме 2578,50 рублей</w:t>
      </w:r>
      <w:r w:rsidR="00B952AC">
        <w:rPr>
          <w:rFonts w:ascii="Times New Roman" w:hAnsi="Times New Roman" w:cs="Times New Roman"/>
        </w:rPr>
        <w:t xml:space="preserve"> (</w:t>
      </w:r>
      <w:r w:rsidRPr="005D2AE4">
        <w:rPr>
          <w:rFonts w:ascii="Times New Roman" w:hAnsi="Times New Roman" w:cs="Times New Roman"/>
        </w:rPr>
        <w:t>под отчет), приобретен бензин АИ-92,50 литров. Потратили на выкашивание травы на территории детских площадок с</w:t>
      </w:r>
      <w:proofErr w:type="gramStart"/>
      <w:r w:rsidRPr="005D2AE4">
        <w:rPr>
          <w:rFonts w:ascii="Times New Roman" w:hAnsi="Times New Roman" w:cs="Times New Roman"/>
        </w:rPr>
        <w:t>.З</w:t>
      </w:r>
      <w:proofErr w:type="gramEnd"/>
      <w:r w:rsidRPr="005D2AE4">
        <w:rPr>
          <w:rFonts w:ascii="Times New Roman" w:hAnsi="Times New Roman" w:cs="Times New Roman"/>
        </w:rPr>
        <w:t>он, Орловское, центра д.Васькино.</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tab/>
        <w:t xml:space="preserve">В течение 1 полугодия проводились  месячники чистоты для наведения порядка, в населенных пунктах, на </w:t>
      </w:r>
      <w:proofErr w:type="spellStart"/>
      <w:r w:rsidRPr="005D2AE4">
        <w:rPr>
          <w:rFonts w:ascii="Times New Roman" w:hAnsi="Times New Roman" w:cs="Times New Roman"/>
        </w:rPr>
        <w:t>Зонском</w:t>
      </w:r>
      <w:proofErr w:type="spellEnd"/>
      <w:r w:rsidRPr="005D2AE4">
        <w:rPr>
          <w:rFonts w:ascii="Times New Roman" w:hAnsi="Times New Roman" w:cs="Times New Roman"/>
        </w:rPr>
        <w:t xml:space="preserve"> кладбище, в которых приняли участие жители подведомственной территории.</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lastRenderedPageBreak/>
        <w:tab/>
        <w:t>В преддверии праздника Великой Победы  произведен косметический ремонт памятника в  д. Васькино, с</w:t>
      </w:r>
      <w:proofErr w:type="gramStart"/>
      <w:r w:rsidRPr="005D2AE4">
        <w:rPr>
          <w:rFonts w:ascii="Times New Roman" w:hAnsi="Times New Roman" w:cs="Times New Roman"/>
        </w:rPr>
        <w:t>.О</w:t>
      </w:r>
      <w:proofErr w:type="gramEnd"/>
      <w:r w:rsidRPr="005D2AE4">
        <w:rPr>
          <w:rFonts w:ascii="Times New Roman" w:hAnsi="Times New Roman" w:cs="Times New Roman"/>
        </w:rPr>
        <w:t xml:space="preserve">рловское, собственными силами.        </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tab/>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w:t>
      </w:r>
      <w:proofErr w:type="spellStart"/>
      <w:r w:rsidRPr="005D2AE4">
        <w:rPr>
          <w:rFonts w:ascii="Times New Roman" w:hAnsi="Times New Roman" w:cs="Times New Roman"/>
        </w:rPr>
        <w:t>дезмероприятия</w:t>
      </w:r>
      <w:proofErr w:type="spellEnd"/>
      <w:r w:rsidRPr="005D2AE4">
        <w:rPr>
          <w:rFonts w:ascii="Times New Roman" w:hAnsi="Times New Roman" w:cs="Times New Roman"/>
        </w:rPr>
        <w:t xml:space="preserve">: </w:t>
      </w:r>
    </w:p>
    <w:p w:rsidR="00CC7E34" w:rsidRPr="005D2AE4" w:rsidRDefault="00CC7E34" w:rsidP="005D2AE4">
      <w:pPr>
        <w:spacing w:after="0" w:line="240" w:lineRule="auto"/>
        <w:jc w:val="both"/>
        <w:rPr>
          <w:rFonts w:ascii="Times New Roman" w:hAnsi="Times New Roman" w:cs="Times New Roman"/>
        </w:rPr>
      </w:pPr>
      <w:r w:rsidRPr="005D2AE4">
        <w:rPr>
          <w:rFonts w:ascii="Times New Roman" w:hAnsi="Times New Roman" w:cs="Times New Roman"/>
        </w:rPr>
        <w:tab/>
        <w:t xml:space="preserve">Проведена (июнь) дератизация и </w:t>
      </w:r>
      <w:proofErr w:type="spellStart"/>
      <w:r w:rsidRPr="005D2AE4">
        <w:rPr>
          <w:rFonts w:ascii="Times New Roman" w:hAnsi="Times New Roman" w:cs="Times New Roman"/>
        </w:rPr>
        <w:t>акарицидная</w:t>
      </w:r>
      <w:proofErr w:type="spellEnd"/>
      <w:r w:rsidRPr="005D2AE4">
        <w:rPr>
          <w:rFonts w:ascii="Times New Roman" w:hAnsi="Times New Roman" w:cs="Times New Roman"/>
        </w:rPr>
        <w:t xml:space="preserve"> обработка (противоклещевая  обработка  и мышей) на общей  площади 5,94 га, на территории двух кладбищ (с</w:t>
      </w:r>
      <w:proofErr w:type="gramStart"/>
      <w:r w:rsidRPr="005D2AE4">
        <w:rPr>
          <w:rFonts w:ascii="Times New Roman" w:hAnsi="Times New Roman" w:cs="Times New Roman"/>
        </w:rPr>
        <w:t>.З</w:t>
      </w:r>
      <w:proofErr w:type="gramEnd"/>
      <w:r w:rsidRPr="005D2AE4">
        <w:rPr>
          <w:rFonts w:ascii="Times New Roman" w:hAnsi="Times New Roman" w:cs="Times New Roman"/>
        </w:rPr>
        <w:t xml:space="preserve">он и </w:t>
      </w:r>
      <w:proofErr w:type="spellStart"/>
      <w:r w:rsidRPr="005D2AE4">
        <w:rPr>
          <w:rFonts w:ascii="Times New Roman" w:hAnsi="Times New Roman" w:cs="Times New Roman"/>
        </w:rPr>
        <w:t>ст.Пижил</w:t>
      </w:r>
      <w:proofErr w:type="spellEnd"/>
      <w:r w:rsidRPr="005D2AE4">
        <w:rPr>
          <w:rFonts w:ascii="Times New Roman" w:hAnsi="Times New Roman" w:cs="Times New Roman"/>
        </w:rPr>
        <w:t>),   территории детских площадок, зон отдыха, дезинсекция многоквартирных домов. Повторная обработка планируется в августе текущего года. Общий контракт на весь район, сумма 50 000 рублей.</w:t>
      </w:r>
    </w:p>
    <w:p w:rsidR="00CC7E34" w:rsidRPr="005D2AE4" w:rsidRDefault="00CC7E34" w:rsidP="005D2AE4">
      <w:pPr>
        <w:spacing w:after="0" w:line="240" w:lineRule="auto"/>
        <w:rPr>
          <w:rFonts w:ascii="Times New Roman" w:hAnsi="Times New Roman" w:cs="Times New Roman"/>
        </w:rPr>
      </w:pPr>
      <w:r w:rsidRPr="005D2AE4">
        <w:rPr>
          <w:rFonts w:ascii="Times New Roman" w:hAnsi="Times New Roman" w:cs="Times New Roman"/>
          <w:b/>
        </w:rPr>
        <w:t>Участие в проектах:</w:t>
      </w:r>
      <w:r w:rsidRPr="005D2AE4">
        <w:rPr>
          <w:rFonts w:ascii="Times New Roman" w:hAnsi="Times New Roman" w:cs="Times New Roman"/>
        </w:rPr>
        <w:t>«</w:t>
      </w:r>
      <w:r w:rsidRPr="005D2AE4">
        <w:rPr>
          <w:rFonts w:ascii="Times New Roman" w:hAnsi="Times New Roman" w:cs="Times New Roman"/>
          <w:u w:val="single"/>
        </w:rPr>
        <w:t>Наша инициатива -2024»</w:t>
      </w:r>
    </w:p>
    <w:p w:rsidR="00CC7E34" w:rsidRPr="005D2AE4" w:rsidRDefault="00CC7E34" w:rsidP="005D2AE4">
      <w:pPr>
        <w:spacing w:after="0" w:line="240" w:lineRule="auto"/>
        <w:rPr>
          <w:rFonts w:ascii="Times New Roman" w:hAnsi="Times New Roman" w:cs="Times New Roman"/>
        </w:rPr>
      </w:pPr>
      <w:r w:rsidRPr="005D2AE4">
        <w:rPr>
          <w:rFonts w:ascii="Times New Roman" w:hAnsi="Times New Roman" w:cs="Times New Roman"/>
        </w:rPr>
        <w:t>- в с</w:t>
      </w:r>
      <w:proofErr w:type="gramStart"/>
      <w:r w:rsidRPr="005D2AE4">
        <w:rPr>
          <w:rFonts w:ascii="Times New Roman" w:hAnsi="Times New Roman" w:cs="Times New Roman"/>
        </w:rPr>
        <w:t>.О</w:t>
      </w:r>
      <w:proofErr w:type="gramEnd"/>
      <w:r w:rsidRPr="005D2AE4">
        <w:rPr>
          <w:rFonts w:ascii="Times New Roman" w:hAnsi="Times New Roman" w:cs="Times New Roman"/>
        </w:rPr>
        <w:t>рловское, Зон, приобретен 3-д забор, на сумму 1 085 617,75 рублей.</w:t>
      </w:r>
    </w:p>
    <w:p w:rsidR="00CC7E34" w:rsidRPr="005D2AE4" w:rsidRDefault="00CC7E34" w:rsidP="005D2AE4">
      <w:pPr>
        <w:spacing w:after="0" w:line="240" w:lineRule="auto"/>
        <w:rPr>
          <w:rFonts w:ascii="Times New Roman" w:eastAsia="SimSun" w:hAnsi="Times New Roman" w:cs="Times New Roman"/>
        </w:rPr>
      </w:pPr>
      <w:r w:rsidRPr="005D2AE4">
        <w:rPr>
          <w:rFonts w:ascii="Times New Roman" w:eastAsia="SimSun" w:hAnsi="Times New Roman" w:cs="Times New Roman"/>
        </w:rPr>
        <w:t xml:space="preserve">- приобретена и установлена  детская площадка в д. </w:t>
      </w:r>
      <w:proofErr w:type="gramStart"/>
      <w:r w:rsidRPr="005D2AE4">
        <w:rPr>
          <w:rFonts w:ascii="Times New Roman" w:eastAsia="SimSun" w:hAnsi="Times New Roman" w:cs="Times New Roman"/>
        </w:rPr>
        <w:t>Васькино</w:t>
      </w:r>
      <w:proofErr w:type="gramEnd"/>
      <w:r w:rsidRPr="005D2AE4">
        <w:rPr>
          <w:rFonts w:ascii="Times New Roman" w:eastAsia="SimSun" w:hAnsi="Times New Roman" w:cs="Times New Roman"/>
        </w:rPr>
        <w:t xml:space="preserve"> </w:t>
      </w:r>
      <w:proofErr w:type="spellStart"/>
      <w:r w:rsidRPr="005D2AE4">
        <w:rPr>
          <w:rFonts w:ascii="Times New Roman" w:eastAsia="SimSun" w:hAnsi="Times New Roman" w:cs="Times New Roman"/>
        </w:rPr>
        <w:t>Сюмсинского</w:t>
      </w:r>
      <w:proofErr w:type="spellEnd"/>
      <w:r w:rsidRPr="005D2AE4">
        <w:rPr>
          <w:rFonts w:ascii="Times New Roman" w:eastAsia="SimSun" w:hAnsi="Times New Roman" w:cs="Times New Roman"/>
        </w:rPr>
        <w:t xml:space="preserve"> района Удмуртской,  Республики, сумма контракта-  251100,00 рублей.</w:t>
      </w:r>
    </w:p>
    <w:p w:rsidR="00CC7E34" w:rsidRPr="005D2AE4" w:rsidRDefault="00CC7E34" w:rsidP="005D2AE4">
      <w:pPr>
        <w:spacing w:after="0" w:line="240" w:lineRule="auto"/>
        <w:rPr>
          <w:rFonts w:ascii="Times New Roman" w:hAnsi="Times New Roman" w:cs="Times New Roman"/>
          <w:u w:val="single"/>
        </w:rPr>
      </w:pPr>
      <w:r w:rsidRPr="005D2AE4">
        <w:rPr>
          <w:rFonts w:ascii="Times New Roman" w:hAnsi="Times New Roman" w:cs="Times New Roman"/>
          <w:u w:val="single"/>
        </w:rPr>
        <w:t>самообложение:</w:t>
      </w:r>
    </w:p>
    <w:p w:rsidR="00CC7E34" w:rsidRPr="005D2AE4" w:rsidRDefault="00CC7E34" w:rsidP="005D2AE4">
      <w:pPr>
        <w:spacing w:after="0" w:line="240" w:lineRule="auto"/>
        <w:jc w:val="both"/>
        <w:rPr>
          <w:rFonts w:ascii="Times New Roman" w:hAnsi="Times New Roman" w:cs="Times New Roman"/>
          <w:color w:val="000000"/>
          <w:shd w:val="clear" w:color="auto" w:fill="FFFFFF"/>
        </w:rPr>
      </w:pPr>
      <w:r w:rsidRPr="005D2AE4">
        <w:rPr>
          <w:rFonts w:ascii="Times New Roman" w:hAnsi="Times New Roman" w:cs="Times New Roman"/>
        </w:rPr>
        <w:t>с</w:t>
      </w:r>
      <w:proofErr w:type="gramStart"/>
      <w:r w:rsidRPr="005D2AE4">
        <w:rPr>
          <w:rFonts w:ascii="Times New Roman" w:hAnsi="Times New Roman" w:cs="Times New Roman"/>
        </w:rPr>
        <w:t>.О</w:t>
      </w:r>
      <w:proofErr w:type="gramEnd"/>
      <w:r w:rsidRPr="005D2AE4">
        <w:rPr>
          <w:rFonts w:ascii="Times New Roman" w:hAnsi="Times New Roman" w:cs="Times New Roman"/>
        </w:rPr>
        <w:t xml:space="preserve">рловское: </w:t>
      </w:r>
      <w:r w:rsidR="000E4C06" w:rsidRPr="005D2AE4">
        <w:rPr>
          <w:rFonts w:ascii="Times New Roman" w:hAnsi="Times New Roman" w:cs="Times New Roman"/>
        </w:rPr>
        <w:t>-</w:t>
      </w:r>
      <w:r w:rsidRPr="005D2AE4">
        <w:rPr>
          <w:rFonts w:ascii="Times New Roman" w:hAnsi="Times New Roman" w:cs="Times New Roman"/>
        </w:rPr>
        <w:t>«</w:t>
      </w:r>
      <w:r w:rsidRPr="005D2AE4">
        <w:rPr>
          <w:rFonts w:ascii="Times New Roman" w:hAnsi="Times New Roman" w:cs="Times New Roman"/>
          <w:color w:val="000000"/>
          <w:shd w:val="clear" w:color="auto" w:fill="FFFFFF"/>
        </w:rPr>
        <w:t>Создание зоны отдыха около многоквартирного дома в с. Орловское, ул. Ленина,  д. № 5), установка трех навесов и  скамеек.</w:t>
      </w:r>
      <w:r w:rsidRPr="005D2AE4">
        <w:rPr>
          <w:rFonts w:ascii="Times New Roman" w:hAnsi="Times New Roman" w:cs="Times New Roman"/>
        </w:rPr>
        <w:tab/>
        <w:t>Заключен контракт на сумму</w:t>
      </w:r>
      <w:r w:rsidRPr="005D2AE4">
        <w:rPr>
          <w:rFonts w:ascii="Times New Roman" w:hAnsi="Times New Roman" w:cs="Times New Roman"/>
          <w:color w:val="000000"/>
          <w:shd w:val="clear" w:color="auto" w:fill="FFFFFF"/>
        </w:rPr>
        <w:t xml:space="preserve">  57944,73      рублей.</w:t>
      </w:r>
    </w:p>
    <w:p w:rsidR="00CC7E34" w:rsidRPr="005D2AE4" w:rsidRDefault="000E4C06" w:rsidP="005D2AE4">
      <w:pPr>
        <w:spacing w:after="0" w:line="240" w:lineRule="auto"/>
        <w:jc w:val="both"/>
        <w:rPr>
          <w:rFonts w:ascii="Times New Roman" w:hAnsi="Times New Roman" w:cs="Times New Roman"/>
          <w:color w:val="000000"/>
          <w:shd w:val="clear" w:color="auto" w:fill="FFFFFF"/>
        </w:rPr>
      </w:pPr>
      <w:proofErr w:type="gramStart"/>
      <w:r w:rsidRPr="005D2AE4">
        <w:rPr>
          <w:rFonts w:ascii="Times New Roman" w:hAnsi="Times New Roman" w:cs="Times New Roman"/>
          <w:color w:val="000000"/>
          <w:shd w:val="clear" w:color="auto" w:fill="FFFFFF"/>
        </w:rPr>
        <w:t>-</w:t>
      </w:r>
      <w:r w:rsidR="00CC7E34" w:rsidRPr="005D2AE4">
        <w:rPr>
          <w:rFonts w:ascii="Times New Roman" w:hAnsi="Times New Roman" w:cs="Times New Roman"/>
          <w:color w:val="000000"/>
          <w:shd w:val="clear" w:color="auto" w:fill="FFFFFF"/>
        </w:rPr>
        <w:t xml:space="preserve">  «Создание зоны отдыха около многоквартирного дома в с. Орловское, ул. Ленина,  д. № 6), установка двух навесов и  скамеек</w:t>
      </w:r>
      <w:r w:rsidR="00CC7E34" w:rsidRPr="005D2AE4">
        <w:rPr>
          <w:rFonts w:ascii="Times New Roman" w:hAnsi="Times New Roman" w:cs="Times New Roman"/>
        </w:rPr>
        <w:t>».</w:t>
      </w:r>
      <w:proofErr w:type="gramEnd"/>
      <w:r w:rsidR="00CC7E34" w:rsidRPr="005D2AE4">
        <w:rPr>
          <w:rFonts w:ascii="Times New Roman" w:hAnsi="Times New Roman" w:cs="Times New Roman"/>
        </w:rPr>
        <w:tab/>
        <w:t xml:space="preserve">Заключен контракт на сумму </w:t>
      </w:r>
      <w:r w:rsidR="00CC7E34" w:rsidRPr="005D2AE4">
        <w:rPr>
          <w:rFonts w:ascii="Times New Roman" w:hAnsi="Times New Roman" w:cs="Times New Roman"/>
          <w:color w:val="000000"/>
          <w:shd w:val="clear" w:color="auto" w:fill="FFFFFF"/>
        </w:rPr>
        <w:t>26725,52 рубля.</w:t>
      </w:r>
    </w:p>
    <w:p w:rsidR="00CC7E34" w:rsidRPr="005D2AE4" w:rsidRDefault="000E4C06" w:rsidP="005D2AE4">
      <w:pPr>
        <w:spacing w:after="0" w:line="240" w:lineRule="auto"/>
        <w:jc w:val="both"/>
        <w:rPr>
          <w:rFonts w:ascii="Times New Roman" w:hAnsi="Times New Roman" w:cs="Times New Roman"/>
          <w:color w:val="000000"/>
          <w:shd w:val="clear" w:color="auto" w:fill="FFFFFF"/>
        </w:rPr>
      </w:pPr>
      <w:r w:rsidRPr="005D2AE4">
        <w:rPr>
          <w:rFonts w:ascii="Times New Roman" w:hAnsi="Times New Roman" w:cs="Times New Roman"/>
        </w:rPr>
        <w:t>-</w:t>
      </w:r>
      <w:r w:rsidR="00CC7E34" w:rsidRPr="005D2AE4">
        <w:rPr>
          <w:rFonts w:ascii="Times New Roman" w:hAnsi="Times New Roman" w:cs="Times New Roman"/>
        </w:rPr>
        <w:t xml:space="preserve"> «</w:t>
      </w:r>
      <w:r w:rsidR="00CC7E34" w:rsidRPr="005D2AE4">
        <w:rPr>
          <w:rFonts w:ascii="Times New Roman" w:hAnsi="Times New Roman" w:cs="Times New Roman"/>
          <w:color w:val="000000"/>
          <w:shd w:val="clear" w:color="auto" w:fill="FFFFFF"/>
        </w:rPr>
        <w:t>Создание зоны отдыха около многоквартирного дома</w:t>
      </w:r>
      <w:r w:rsidR="00CC7E34" w:rsidRPr="005D2AE4">
        <w:rPr>
          <w:rFonts w:ascii="Times New Roman" w:hAnsi="Times New Roman" w:cs="Times New Roman"/>
        </w:rPr>
        <w:t xml:space="preserve"> ул. Ленина, д.8»</w:t>
      </w:r>
      <w:r w:rsidR="00CC7E34" w:rsidRPr="005D2AE4">
        <w:rPr>
          <w:rFonts w:ascii="Times New Roman" w:hAnsi="Times New Roman" w:cs="Times New Roman"/>
          <w:color w:val="000000"/>
          <w:shd w:val="clear" w:color="auto" w:fill="FFFFFF"/>
        </w:rPr>
        <w:t xml:space="preserve"> установка двух навесов и  </w:t>
      </w:r>
      <w:proofErr w:type="spellStart"/>
      <w:r w:rsidR="00CC7E34" w:rsidRPr="005D2AE4">
        <w:rPr>
          <w:rFonts w:ascii="Times New Roman" w:hAnsi="Times New Roman" w:cs="Times New Roman"/>
          <w:color w:val="000000"/>
          <w:shd w:val="clear" w:color="auto" w:fill="FFFFFF"/>
        </w:rPr>
        <w:t>скамеек</w:t>
      </w:r>
      <w:r w:rsidR="00CC7E34" w:rsidRPr="005D2AE4">
        <w:rPr>
          <w:rFonts w:ascii="Times New Roman" w:hAnsi="Times New Roman" w:cs="Times New Roman"/>
        </w:rPr>
        <w:t>.Заключен</w:t>
      </w:r>
      <w:proofErr w:type="spellEnd"/>
      <w:r w:rsidR="00CC7E34" w:rsidRPr="005D2AE4">
        <w:rPr>
          <w:rFonts w:ascii="Times New Roman" w:hAnsi="Times New Roman" w:cs="Times New Roman"/>
        </w:rPr>
        <w:t xml:space="preserve"> контракт на сумму </w:t>
      </w:r>
      <w:r w:rsidR="00B952AC">
        <w:rPr>
          <w:rFonts w:ascii="Times New Roman" w:hAnsi="Times New Roman" w:cs="Times New Roman"/>
          <w:color w:val="000000"/>
          <w:shd w:val="clear" w:color="auto" w:fill="FFFFFF"/>
        </w:rPr>
        <w:t xml:space="preserve">26090,82 рубля. </w:t>
      </w:r>
    </w:p>
    <w:p w:rsidR="00CC7E34" w:rsidRPr="005D2AE4" w:rsidRDefault="00CC7E34" w:rsidP="005D2AE4">
      <w:pPr>
        <w:spacing w:after="0" w:line="240" w:lineRule="auto"/>
        <w:ind w:firstLineChars="400" w:firstLine="880"/>
        <w:jc w:val="both"/>
        <w:rPr>
          <w:rFonts w:ascii="Times New Roman" w:hAnsi="Times New Roman" w:cs="Times New Roman"/>
        </w:rPr>
      </w:pPr>
      <w:r w:rsidRPr="005D2AE4">
        <w:rPr>
          <w:rFonts w:ascii="Times New Roman" w:eastAsia="SimSun" w:hAnsi="Times New Roman" w:cs="Times New Roman"/>
        </w:rPr>
        <w:t xml:space="preserve">Благоустройство родника в д. </w:t>
      </w:r>
      <w:proofErr w:type="spellStart"/>
      <w:r w:rsidRPr="005D2AE4">
        <w:rPr>
          <w:rFonts w:ascii="Times New Roman" w:eastAsia="SimSun" w:hAnsi="Times New Roman" w:cs="Times New Roman"/>
        </w:rPr>
        <w:t>Вишорки</w:t>
      </w:r>
      <w:proofErr w:type="spellEnd"/>
      <w:r w:rsidRPr="005D2AE4">
        <w:rPr>
          <w:rFonts w:ascii="Times New Roman" w:eastAsia="SimSun" w:hAnsi="Times New Roman" w:cs="Times New Roman"/>
        </w:rPr>
        <w:t xml:space="preserve"> </w:t>
      </w:r>
      <w:proofErr w:type="spellStart"/>
      <w:r w:rsidRPr="005D2AE4">
        <w:rPr>
          <w:rFonts w:ascii="Times New Roman" w:eastAsia="SimSun" w:hAnsi="Times New Roman" w:cs="Times New Roman"/>
        </w:rPr>
        <w:t>Сюмсинского</w:t>
      </w:r>
      <w:proofErr w:type="spellEnd"/>
      <w:r w:rsidRPr="005D2AE4">
        <w:rPr>
          <w:rFonts w:ascii="Times New Roman" w:eastAsia="SimSun" w:hAnsi="Times New Roman" w:cs="Times New Roman"/>
        </w:rPr>
        <w:t xml:space="preserve"> района (Васькино, ул. Победы, ул. Зеленая)</w:t>
      </w:r>
      <w:proofErr w:type="gramStart"/>
      <w:r w:rsidRPr="005D2AE4">
        <w:rPr>
          <w:rFonts w:ascii="Times New Roman" w:eastAsia="SimSun" w:hAnsi="Times New Roman" w:cs="Times New Roman"/>
        </w:rPr>
        <w:t>.</w:t>
      </w:r>
      <w:r w:rsidRPr="005D2AE4">
        <w:rPr>
          <w:rFonts w:ascii="Times New Roman" w:hAnsi="Times New Roman" w:cs="Times New Roman"/>
        </w:rPr>
        <w:t>З</w:t>
      </w:r>
      <w:proofErr w:type="gramEnd"/>
      <w:r w:rsidRPr="005D2AE4">
        <w:rPr>
          <w:rFonts w:ascii="Times New Roman" w:hAnsi="Times New Roman" w:cs="Times New Roman"/>
        </w:rPr>
        <w:t>аключен контракт на сумму  240832,87 рублей.</w:t>
      </w:r>
      <w:r w:rsidRPr="005D2AE4">
        <w:rPr>
          <w:rFonts w:ascii="Times New Roman" w:eastAsia="SimSun" w:hAnsi="Times New Roman" w:cs="Times New Roman"/>
        </w:rPr>
        <w:t xml:space="preserve"> Обустройство школьного стадиона д. Васькино. </w:t>
      </w:r>
      <w:r w:rsidRPr="005D2AE4">
        <w:rPr>
          <w:rFonts w:ascii="Times New Roman" w:hAnsi="Times New Roman" w:cs="Times New Roman"/>
        </w:rPr>
        <w:t>Заключен контракт на сумму  59 280,00 рублей.</w:t>
      </w:r>
    </w:p>
    <w:p w:rsidR="00CC7E34" w:rsidRPr="005D2AE4" w:rsidRDefault="00B952AC" w:rsidP="005D2AE4">
      <w:pPr>
        <w:spacing w:after="0" w:line="240" w:lineRule="auto"/>
        <w:jc w:val="both"/>
        <w:rPr>
          <w:rFonts w:ascii="Times New Roman" w:hAnsi="Times New Roman" w:cs="Times New Roman"/>
          <w:color w:val="FF0000"/>
        </w:rPr>
      </w:pPr>
      <w:r>
        <w:rPr>
          <w:rFonts w:ascii="Times New Roman" w:eastAsia="SimSun" w:hAnsi="Times New Roman" w:cs="Times New Roman"/>
        </w:rPr>
        <w:tab/>
      </w:r>
    </w:p>
    <w:p w:rsidR="00023E00" w:rsidRPr="005D2AE4" w:rsidRDefault="00023E00" w:rsidP="005D2AE4">
      <w:pPr>
        <w:spacing w:after="0" w:line="240" w:lineRule="auto"/>
        <w:jc w:val="center"/>
        <w:rPr>
          <w:rFonts w:ascii="Times New Roman" w:hAnsi="Times New Roman" w:cs="Times New Roman"/>
          <w:b/>
        </w:rPr>
      </w:pPr>
      <w:r w:rsidRPr="005D2AE4">
        <w:rPr>
          <w:rFonts w:ascii="Times New Roman" w:hAnsi="Times New Roman" w:cs="Times New Roman"/>
          <w:b/>
        </w:rPr>
        <w:t>Доходы населения. Оплата труда.</w:t>
      </w:r>
    </w:p>
    <w:p w:rsidR="00023E00" w:rsidRPr="005D2AE4" w:rsidRDefault="00023E00" w:rsidP="005D2AE4">
      <w:pPr>
        <w:spacing w:after="0" w:line="240" w:lineRule="auto"/>
        <w:jc w:val="both"/>
        <w:rPr>
          <w:rFonts w:ascii="Times New Roman" w:hAnsi="Times New Roman" w:cs="Times New Roman"/>
        </w:rPr>
      </w:pPr>
      <w:r w:rsidRPr="005D2AE4">
        <w:rPr>
          <w:rFonts w:ascii="Times New Roman" w:hAnsi="Times New Roman" w:cs="Times New Roman"/>
        </w:rPr>
        <w:tab/>
      </w:r>
      <w:proofErr w:type="gramStart"/>
      <w:r w:rsidRPr="005D2AE4">
        <w:rPr>
          <w:rFonts w:ascii="Times New Roman" w:hAnsi="Times New Roman" w:cs="Times New Roman"/>
        </w:rPr>
        <w:t>С 1 января 202</w:t>
      </w:r>
      <w:r w:rsidR="0093783D" w:rsidRPr="005D2AE4">
        <w:rPr>
          <w:rFonts w:ascii="Times New Roman" w:hAnsi="Times New Roman" w:cs="Times New Roman"/>
        </w:rPr>
        <w:t>4</w:t>
      </w:r>
      <w:r w:rsidRPr="005D2AE4">
        <w:rPr>
          <w:rFonts w:ascii="Times New Roman" w:hAnsi="Times New Roman" w:cs="Times New Roman"/>
        </w:rPr>
        <w:t xml:space="preserve"> года минимальная месячная заработная плата работника, работающего на территории Удмуртской Республики и состоящего в трудовых отношениях с работодателем (за исключением работника организации, финансируемой из федерального бюджета), должна быть не ниже </w:t>
      </w:r>
      <w:r w:rsidR="002E6EDF" w:rsidRPr="005D2AE4">
        <w:rPr>
          <w:rFonts w:ascii="Times New Roman" w:hAnsi="Times New Roman" w:cs="Times New Roman"/>
        </w:rPr>
        <w:t>1</w:t>
      </w:r>
      <w:r w:rsidR="0093783D" w:rsidRPr="005D2AE4">
        <w:rPr>
          <w:rFonts w:ascii="Times New Roman" w:hAnsi="Times New Roman" w:cs="Times New Roman"/>
        </w:rPr>
        <w:t>9</w:t>
      </w:r>
      <w:r w:rsidR="002E6EDF" w:rsidRPr="005D2AE4">
        <w:rPr>
          <w:rFonts w:ascii="Times New Roman" w:hAnsi="Times New Roman" w:cs="Times New Roman"/>
        </w:rPr>
        <w:t xml:space="preserve"> 242</w:t>
      </w:r>
      <w:r w:rsidRPr="005D2AE4">
        <w:rPr>
          <w:rFonts w:ascii="Times New Roman" w:hAnsi="Times New Roman" w:cs="Times New Roman"/>
        </w:rPr>
        <w:t xml:space="preserve"> рублей (с учетом районного коэффициента </w:t>
      </w:r>
      <w:r w:rsidR="0093783D" w:rsidRPr="005D2AE4">
        <w:rPr>
          <w:rFonts w:ascii="Times New Roman" w:hAnsi="Times New Roman" w:cs="Times New Roman"/>
        </w:rPr>
        <w:t>2212</w:t>
      </w:r>
      <w:r w:rsidR="002E6EDF" w:rsidRPr="005D2AE4">
        <w:rPr>
          <w:rFonts w:ascii="Times New Roman" w:hAnsi="Times New Roman" w:cs="Times New Roman"/>
        </w:rPr>
        <w:t>8</w:t>
      </w:r>
      <w:r w:rsidRPr="005D2AE4">
        <w:rPr>
          <w:rFonts w:ascii="Times New Roman" w:hAnsi="Times New Roman" w:cs="Times New Roman"/>
        </w:rPr>
        <w:t xml:space="preserve"> рублей </w:t>
      </w:r>
      <w:r w:rsidR="002E6EDF" w:rsidRPr="005D2AE4">
        <w:rPr>
          <w:rFonts w:ascii="Times New Roman" w:hAnsi="Times New Roman" w:cs="Times New Roman"/>
        </w:rPr>
        <w:t>30</w:t>
      </w:r>
      <w:r w:rsidRPr="005D2AE4">
        <w:rPr>
          <w:rFonts w:ascii="Times New Roman" w:hAnsi="Times New Roman" w:cs="Times New Roman"/>
        </w:rPr>
        <w:t xml:space="preserve"> копеек) при условии, что работником полностью отработана за этот период норма рабочего времени и выполнены нормы</w:t>
      </w:r>
      <w:proofErr w:type="gramEnd"/>
      <w:r w:rsidRPr="005D2AE4">
        <w:rPr>
          <w:rFonts w:ascii="Times New Roman" w:hAnsi="Times New Roman" w:cs="Times New Roman"/>
        </w:rPr>
        <w:t xml:space="preserve"> труда (трудовые обязанности).</w:t>
      </w:r>
    </w:p>
    <w:p w:rsidR="00023E00" w:rsidRPr="005D2AE4" w:rsidRDefault="00023E00" w:rsidP="005D2AE4">
      <w:pPr>
        <w:pStyle w:val="richfactdown-paragraph"/>
        <w:shd w:val="clear" w:color="auto" w:fill="FFFFFF"/>
        <w:spacing w:before="0" w:beforeAutospacing="0" w:after="0" w:afterAutospacing="0"/>
        <w:rPr>
          <w:sz w:val="22"/>
          <w:szCs w:val="22"/>
        </w:rPr>
      </w:pPr>
      <w:r w:rsidRPr="005D2AE4">
        <w:rPr>
          <w:color w:val="FF0000"/>
          <w:sz w:val="22"/>
          <w:szCs w:val="22"/>
        </w:rPr>
        <w:tab/>
      </w:r>
      <w:r w:rsidR="002E6EDF" w:rsidRPr="005D2AE4">
        <w:rPr>
          <w:sz w:val="22"/>
          <w:szCs w:val="22"/>
        </w:rPr>
        <w:t>В 202</w:t>
      </w:r>
      <w:r w:rsidR="00770C73" w:rsidRPr="005D2AE4">
        <w:rPr>
          <w:sz w:val="22"/>
          <w:szCs w:val="22"/>
        </w:rPr>
        <w:t>4</w:t>
      </w:r>
      <w:r w:rsidR="002E6EDF" w:rsidRPr="005D2AE4">
        <w:rPr>
          <w:sz w:val="22"/>
          <w:szCs w:val="22"/>
        </w:rPr>
        <w:t xml:space="preserve"> году </w:t>
      </w:r>
      <w:r w:rsidRPr="005D2AE4">
        <w:rPr>
          <w:sz w:val="22"/>
          <w:szCs w:val="22"/>
        </w:rPr>
        <w:t xml:space="preserve">в </w:t>
      </w:r>
      <w:r w:rsidR="002E6EDF" w:rsidRPr="005D2AE4">
        <w:rPr>
          <w:sz w:val="22"/>
          <w:szCs w:val="22"/>
        </w:rPr>
        <w:t>Удмуртской Республике устан</w:t>
      </w:r>
      <w:r w:rsidR="00474A9B" w:rsidRPr="005D2AE4">
        <w:rPr>
          <w:sz w:val="22"/>
          <w:szCs w:val="22"/>
        </w:rPr>
        <w:t>о</w:t>
      </w:r>
      <w:r w:rsidR="002E6EDF" w:rsidRPr="005D2AE4">
        <w:rPr>
          <w:sz w:val="22"/>
          <w:szCs w:val="22"/>
        </w:rPr>
        <w:t>влены</w:t>
      </w:r>
      <w:r w:rsidRPr="005D2AE4">
        <w:rPr>
          <w:sz w:val="22"/>
          <w:szCs w:val="22"/>
        </w:rPr>
        <w:t xml:space="preserve"> следующие величины прожиточного минимума:</w:t>
      </w:r>
    </w:p>
    <w:p w:rsidR="00023E00" w:rsidRPr="005D2AE4" w:rsidRDefault="00023E00" w:rsidP="005D2AE4">
      <w:pPr>
        <w:spacing w:after="0" w:line="240" w:lineRule="auto"/>
        <w:jc w:val="both"/>
        <w:rPr>
          <w:rFonts w:ascii="Times New Roman" w:hAnsi="Times New Roman" w:cs="Times New Roman"/>
        </w:rPr>
      </w:pPr>
      <w:r w:rsidRPr="005D2AE4">
        <w:rPr>
          <w:rFonts w:ascii="Times New Roman" w:hAnsi="Times New Roman" w:cs="Times New Roman"/>
        </w:rPr>
        <w:t>на душу населения — 1</w:t>
      </w:r>
      <w:r w:rsidR="00770C73" w:rsidRPr="005D2AE4">
        <w:rPr>
          <w:rFonts w:ascii="Times New Roman" w:hAnsi="Times New Roman" w:cs="Times New Roman"/>
        </w:rPr>
        <w:t>3</w:t>
      </w:r>
      <w:r w:rsidR="002E6EDF" w:rsidRPr="005D2AE4">
        <w:rPr>
          <w:rFonts w:ascii="Times New Roman" w:hAnsi="Times New Roman" w:cs="Times New Roman"/>
        </w:rPr>
        <w:t>7</w:t>
      </w:r>
      <w:r w:rsidR="00770C73" w:rsidRPr="005D2AE4">
        <w:rPr>
          <w:rFonts w:ascii="Times New Roman" w:hAnsi="Times New Roman" w:cs="Times New Roman"/>
        </w:rPr>
        <w:t>53</w:t>
      </w:r>
      <w:r w:rsidRPr="005D2AE4">
        <w:rPr>
          <w:rFonts w:ascii="Times New Roman" w:hAnsi="Times New Roman" w:cs="Times New Roman"/>
        </w:rPr>
        <w:t xml:space="preserve"> рублей,</w:t>
      </w:r>
    </w:p>
    <w:p w:rsidR="00023E00" w:rsidRPr="005D2AE4" w:rsidRDefault="00023E00" w:rsidP="005D2AE4">
      <w:pPr>
        <w:spacing w:after="0" w:line="240" w:lineRule="auto"/>
        <w:jc w:val="both"/>
        <w:rPr>
          <w:rFonts w:ascii="Times New Roman" w:hAnsi="Times New Roman" w:cs="Times New Roman"/>
        </w:rPr>
      </w:pPr>
      <w:r w:rsidRPr="005D2AE4">
        <w:rPr>
          <w:rFonts w:ascii="Times New Roman" w:hAnsi="Times New Roman" w:cs="Times New Roman"/>
        </w:rPr>
        <w:t>для трудоспособного населения — 1</w:t>
      </w:r>
      <w:r w:rsidR="00770C73" w:rsidRPr="005D2AE4">
        <w:rPr>
          <w:rFonts w:ascii="Times New Roman" w:hAnsi="Times New Roman" w:cs="Times New Roman"/>
        </w:rPr>
        <w:t>4 991</w:t>
      </w:r>
      <w:r w:rsidRPr="005D2AE4">
        <w:rPr>
          <w:rFonts w:ascii="Times New Roman" w:hAnsi="Times New Roman" w:cs="Times New Roman"/>
        </w:rPr>
        <w:t xml:space="preserve"> рубл</w:t>
      </w:r>
      <w:r w:rsidR="00770C73" w:rsidRPr="005D2AE4">
        <w:rPr>
          <w:rFonts w:ascii="Times New Roman" w:hAnsi="Times New Roman" w:cs="Times New Roman"/>
        </w:rPr>
        <w:t>ь</w:t>
      </w:r>
      <w:r w:rsidRPr="005D2AE4">
        <w:rPr>
          <w:rFonts w:ascii="Times New Roman" w:hAnsi="Times New Roman" w:cs="Times New Roman"/>
        </w:rPr>
        <w:t>,</w:t>
      </w:r>
    </w:p>
    <w:p w:rsidR="00023E00" w:rsidRPr="005D2AE4" w:rsidRDefault="00023E00"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для пенсионеров — </w:t>
      </w:r>
      <w:r w:rsidR="002E6EDF" w:rsidRPr="005D2AE4">
        <w:rPr>
          <w:rFonts w:ascii="Times New Roman" w:hAnsi="Times New Roman" w:cs="Times New Roman"/>
        </w:rPr>
        <w:t>11</w:t>
      </w:r>
      <w:r w:rsidR="00770C73" w:rsidRPr="005D2AE4">
        <w:rPr>
          <w:rFonts w:ascii="Times New Roman" w:hAnsi="Times New Roman" w:cs="Times New Roman"/>
        </w:rPr>
        <w:t xml:space="preserve"> 828</w:t>
      </w:r>
      <w:r w:rsidRPr="005D2AE4">
        <w:rPr>
          <w:rFonts w:ascii="Times New Roman" w:hAnsi="Times New Roman" w:cs="Times New Roman"/>
        </w:rPr>
        <w:t xml:space="preserve"> рубл</w:t>
      </w:r>
      <w:r w:rsidR="00770C73" w:rsidRPr="005D2AE4">
        <w:rPr>
          <w:rFonts w:ascii="Times New Roman" w:hAnsi="Times New Roman" w:cs="Times New Roman"/>
        </w:rPr>
        <w:t>ей</w:t>
      </w:r>
      <w:r w:rsidRPr="005D2AE4">
        <w:rPr>
          <w:rFonts w:ascii="Times New Roman" w:hAnsi="Times New Roman" w:cs="Times New Roman"/>
        </w:rPr>
        <w:t>,</w:t>
      </w:r>
    </w:p>
    <w:p w:rsidR="00023E00" w:rsidRPr="005D2AE4" w:rsidRDefault="00023E00" w:rsidP="005D2AE4">
      <w:pPr>
        <w:spacing w:after="0" w:line="240" w:lineRule="auto"/>
        <w:jc w:val="both"/>
        <w:rPr>
          <w:rFonts w:ascii="Times New Roman" w:hAnsi="Times New Roman" w:cs="Times New Roman"/>
        </w:rPr>
      </w:pPr>
      <w:r w:rsidRPr="005D2AE4">
        <w:rPr>
          <w:rFonts w:ascii="Times New Roman" w:hAnsi="Times New Roman" w:cs="Times New Roman"/>
        </w:rPr>
        <w:t>для детей — 1</w:t>
      </w:r>
      <w:r w:rsidR="002E6EDF" w:rsidRPr="005D2AE4">
        <w:rPr>
          <w:rFonts w:ascii="Times New Roman" w:hAnsi="Times New Roman" w:cs="Times New Roman"/>
        </w:rPr>
        <w:t>3</w:t>
      </w:r>
      <w:r w:rsidR="00770C73" w:rsidRPr="005D2AE4">
        <w:rPr>
          <w:rFonts w:ascii="Times New Roman" w:hAnsi="Times New Roman" w:cs="Times New Roman"/>
        </w:rPr>
        <w:t xml:space="preserve"> 340</w:t>
      </w:r>
      <w:r w:rsidRPr="005D2AE4">
        <w:rPr>
          <w:rFonts w:ascii="Times New Roman" w:hAnsi="Times New Roman" w:cs="Times New Roman"/>
        </w:rPr>
        <w:t xml:space="preserve"> рублей.</w:t>
      </w:r>
    </w:p>
    <w:p w:rsidR="00023E00" w:rsidRPr="005D2AE4" w:rsidRDefault="00023E00" w:rsidP="005D2AE4">
      <w:pPr>
        <w:tabs>
          <w:tab w:val="left" w:pos="8223"/>
        </w:tabs>
        <w:spacing w:after="0" w:line="240" w:lineRule="auto"/>
        <w:ind w:firstLine="567"/>
        <w:jc w:val="both"/>
        <w:rPr>
          <w:rFonts w:ascii="Times New Roman" w:eastAsia="Times New Roman" w:hAnsi="Times New Roman" w:cs="Times New Roman"/>
          <w:bCs/>
        </w:rPr>
      </w:pPr>
      <w:r w:rsidRPr="005D2AE4">
        <w:rPr>
          <w:rFonts w:ascii="Times New Roman" w:eastAsia="Times New Roman" w:hAnsi="Times New Roman" w:cs="Times New Roman"/>
        </w:rPr>
        <w:t xml:space="preserve"> По данным </w:t>
      </w:r>
      <w:proofErr w:type="spellStart"/>
      <w:r w:rsidRPr="005D2AE4">
        <w:rPr>
          <w:rFonts w:ascii="Times New Roman" w:eastAsia="Times New Roman" w:hAnsi="Times New Roman" w:cs="Times New Roman"/>
        </w:rPr>
        <w:t>Удмуртстата</w:t>
      </w:r>
      <w:proofErr w:type="spellEnd"/>
      <w:r w:rsidRPr="005D2AE4">
        <w:rPr>
          <w:rFonts w:ascii="Times New Roman" w:eastAsia="Times New Roman" w:hAnsi="Times New Roman" w:cs="Times New Roman"/>
        </w:rPr>
        <w:t xml:space="preserve"> и Государственной инспекции труда в Удмуртской Республике по состоянию на 01.07.202</w:t>
      </w:r>
      <w:r w:rsidR="00770C73" w:rsidRPr="005D2AE4">
        <w:rPr>
          <w:rFonts w:ascii="Times New Roman" w:eastAsia="Times New Roman" w:hAnsi="Times New Roman" w:cs="Times New Roman"/>
        </w:rPr>
        <w:t>4</w:t>
      </w:r>
      <w:r w:rsidRPr="005D2AE4">
        <w:rPr>
          <w:rFonts w:ascii="Times New Roman" w:eastAsia="Times New Roman" w:hAnsi="Times New Roman" w:cs="Times New Roman"/>
        </w:rPr>
        <w:t xml:space="preserve"> просроченная задолженность по заработной плате в </w:t>
      </w:r>
      <w:proofErr w:type="spellStart"/>
      <w:r w:rsidRPr="005D2AE4">
        <w:rPr>
          <w:rFonts w:ascii="Times New Roman" w:eastAsia="Times New Roman" w:hAnsi="Times New Roman" w:cs="Times New Roman"/>
        </w:rPr>
        <w:t>Сюмсинском</w:t>
      </w:r>
      <w:proofErr w:type="spellEnd"/>
      <w:r w:rsidRPr="005D2AE4">
        <w:rPr>
          <w:rFonts w:ascii="Times New Roman" w:eastAsia="Times New Roman" w:hAnsi="Times New Roman" w:cs="Times New Roman"/>
        </w:rPr>
        <w:t xml:space="preserve"> районе отсутствует.</w:t>
      </w:r>
    </w:p>
    <w:p w:rsidR="00023E00" w:rsidRPr="005D2AE4" w:rsidRDefault="00023E00" w:rsidP="005D2AE4">
      <w:pPr>
        <w:spacing w:after="0" w:line="240" w:lineRule="auto"/>
        <w:jc w:val="both"/>
        <w:rPr>
          <w:rFonts w:ascii="Times New Roman" w:hAnsi="Times New Roman" w:cs="Times New Roman"/>
        </w:rPr>
      </w:pPr>
      <w:r w:rsidRPr="005D2AE4">
        <w:rPr>
          <w:rFonts w:ascii="Times New Roman" w:hAnsi="Times New Roman" w:cs="Times New Roman"/>
          <w:color w:val="FF0000"/>
        </w:rPr>
        <w:tab/>
      </w:r>
      <w:proofErr w:type="gramStart"/>
      <w:r w:rsidRPr="005D2AE4">
        <w:rPr>
          <w:rFonts w:ascii="Times New Roman" w:hAnsi="Times New Roman" w:cs="Times New Roman"/>
        </w:rPr>
        <w:t xml:space="preserve">За пять месяцев текущего года среднемесячная заработная плата работников организаций, не относящихся к субъектам малого предпринимательства, по району составила </w:t>
      </w:r>
      <w:r w:rsidR="002E6EDF" w:rsidRPr="005D2AE4">
        <w:rPr>
          <w:rFonts w:ascii="Times New Roman" w:hAnsi="Times New Roman" w:cs="Times New Roman"/>
        </w:rPr>
        <w:t>4</w:t>
      </w:r>
      <w:r w:rsidR="00770C73" w:rsidRPr="005D2AE4">
        <w:rPr>
          <w:rFonts w:ascii="Times New Roman" w:hAnsi="Times New Roman" w:cs="Times New Roman"/>
        </w:rPr>
        <w:t>9</w:t>
      </w:r>
      <w:r w:rsidR="002E6EDF" w:rsidRPr="005D2AE4">
        <w:rPr>
          <w:rFonts w:ascii="Times New Roman" w:hAnsi="Times New Roman" w:cs="Times New Roman"/>
        </w:rPr>
        <w:t> </w:t>
      </w:r>
      <w:r w:rsidR="00770C73" w:rsidRPr="005D2AE4">
        <w:rPr>
          <w:rFonts w:ascii="Times New Roman" w:hAnsi="Times New Roman" w:cs="Times New Roman"/>
        </w:rPr>
        <w:t>594</w:t>
      </w:r>
      <w:r w:rsidR="002E6EDF" w:rsidRPr="005D2AE4">
        <w:rPr>
          <w:rFonts w:ascii="Times New Roman" w:hAnsi="Times New Roman" w:cs="Times New Roman"/>
        </w:rPr>
        <w:t>,</w:t>
      </w:r>
      <w:r w:rsidR="00770C73" w:rsidRPr="005D2AE4">
        <w:rPr>
          <w:rFonts w:ascii="Times New Roman" w:hAnsi="Times New Roman" w:cs="Times New Roman"/>
        </w:rPr>
        <w:t>0</w:t>
      </w:r>
      <w:r w:rsidR="002E6EDF" w:rsidRPr="005D2AE4">
        <w:rPr>
          <w:rFonts w:ascii="Times New Roman" w:hAnsi="Times New Roman" w:cs="Times New Roman"/>
        </w:rPr>
        <w:t>0</w:t>
      </w:r>
      <w:r w:rsidRPr="005D2AE4">
        <w:rPr>
          <w:rFonts w:ascii="Times New Roman" w:hAnsi="Times New Roman" w:cs="Times New Roman"/>
        </w:rPr>
        <w:t xml:space="preserve"> рублей (данные статистики), рост относительно аналогичного периода прошлого года составил </w:t>
      </w:r>
      <w:r w:rsidR="002E6EDF" w:rsidRPr="005D2AE4">
        <w:rPr>
          <w:rFonts w:ascii="Times New Roman" w:hAnsi="Times New Roman" w:cs="Times New Roman"/>
        </w:rPr>
        <w:t>11</w:t>
      </w:r>
      <w:r w:rsidR="00770C73" w:rsidRPr="005D2AE4">
        <w:rPr>
          <w:rFonts w:ascii="Times New Roman" w:hAnsi="Times New Roman" w:cs="Times New Roman"/>
        </w:rPr>
        <w:t>7</w:t>
      </w:r>
      <w:r w:rsidR="002E6EDF" w:rsidRPr="005D2AE4">
        <w:rPr>
          <w:rFonts w:ascii="Times New Roman" w:hAnsi="Times New Roman" w:cs="Times New Roman"/>
        </w:rPr>
        <w:t>,</w:t>
      </w:r>
      <w:r w:rsidR="00770C73" w:rsidRPr="005D2AE4">
        <w:rPr>
          <w:rFonts w:ascii="Times New Roman" w:hAnsi="Times New Roman" w:cs="Times New Roman"/>
        </w:rPr>
        <w:t>0</w:t>
      </w:r>
      <w:r w:rsidRPr="005D2AE4">
        <w:rPr>
          <w:rFonts w:ascii="Times New Roman" w:hAnsi="Times New Roman" w:cs="Times New Roman"/>
        </w:rPr>
        <w:t xml:space="preserve"> %.</w:t>
      </w:r>
      <w:r w:rsidR="001A3BF9" w:rsidRPr="005D2AE4">
        <w:rPr>
          <w:rFonts w:ascii="Times New Roman" w:hAnsi="Times New Roman" w:cs="Times New Roman"/>
        </w:rPr>
        <w:t xml:space="preserve">%. Среднемесячная заработная плата в образовании по итогам первого полугодия составила – 45617 рублей, в культуре – 40330 руб., в </w:t>
      </w:r>
      <w:proofErr w:type="spellStart"/>
      <w:r w:rsidR="001A3BF9" w:rsidRPr="005D2AE4">
        <w:rPr>
          <w:rFonts w:ascii="Times New Roman" w:hAnsi="Times New Roman" w:cs="Times New Roman"/>
        </w:rPr>
        <w:t>жкх</w:t>
      </w:r>
      <w:proofErr w:type="spellEnd"/>
      <w:r w:rsidR="001A3BF9" w:rsidRPr="005D2AE4">
        <w:rPr>
          <w:rFonts w:ascii="Times New Roman" w:hAnsi="Times New Roman" w:cs="Times New Roman"/>
        </w:rPr>
        <w:t xml:space="preserve"> – 41900 руб., в здравоохранении -  47 152 рубля.</w:t>
      </w:r>
      <w:proofErr w:type="gramEnd"/>
    </w:p>
    <w:p w:rsidR="00023E00" w:rsidRPr="005D2AE4" w:rsidRDefault="00023E00" w:rsidP="005D2AE4">
      <w:pPr>
        <w:pStyle w:val="ad"/>
        <w:spacing w:after="0" w:line="240" w:lineRule="auto"/>
        <w:jc w:val="both"/>
        <w:rPr>
          <w:rFonts w:ascii="Times New Roman" w:hAnsi="Times New Roman" w:cs="Times New Roman"/>
        </w:rPr>
      </w:pPr>
      <w:r w:rsidRPr="005D2AE4">
        <w:rPr>
          <w:rFonts w:ascii="Times New Roman" w:hAnsi="Times New Roman" w:cs="Times New Roman"/>
          <w:color w:val="FF0000"/>
        </w:rPr>
        <w:tab/>
      </w:r>
      <w:r w:rsidRPr="005D2AE4">
        <w:rPr>
          <w:rFonts w:ascii="Times New Roman" w:hAnsi="Times New Roman" w:cs="Times New Roman"/>
        </w:rPr>
        <w:t xml:space="preserve">Среднесписочная численность работников организаций, не относящихся к субъектам малого предпринимательства, по данным статистики за пять месяцев текущего года составила </w:t>
      </w:r>
      <w:r w:rsidR="002E6EDF" w:rsidRPr="005D2AE4">
        <w:rPr>
          <w:rFonts w:ascii="Times New Roman" w:hAnsi="Times New Roman" w:cs="Times New Roman"/>
        </w:rPr>
        <w:t>16</w:t>
      </w:r>
      <w:r w:rsidR="00770C73" w:rsidRPr="005D2AE4">
        <w:rPr>
          <w:rFonts w:ascii="Times New Roman" w:hAnsi="Times New Roman" w:cs="Times New Roman"/>
        </w:rPr>
        <w:t>75</w:t>
      </w:r>
      <w:r w:rsidR="002E6EDF" w:rsidRPr="005D2AE4">
        <w:rPr>
          <w:rFonts w:ascii="Times New Roman" w:hAnsi="Times New Roman" w:cs="Times New Roman"/>
        </w:rPr>
        <w:t xml:space="preserve"> человек, </w:t>
      </w:r>
      <w:r w:rsidR="00EE30F1" w:rsidRPr="005D2AE4">
        <w:rPr>
          <w:rFonts w:ascii="Times New Roman" w:hAnsi="Times New Roman" w:cs="Times New Roman"/>
        </w:rPr>
        <w:t>темп снижение относительно аналогичного периода прошлого года составил 96,</w:t>
      </w:r>
      <w:r w:rsidR="00770C73" w:rsidRPr="005D2AE4">
        <w:rPr>
          <w:rFonts w:ascii="Times New Roman" w:hAnsi="Times New Roman" w:cs="Times New Roman"/>
        </w:rPr>
        <w:t>9</w:t>
      </w:r>
      <w:r w:rsidR="00EE30F1" w:rsidRPr="005D2AE4">
        <w:rPr>
          <w:rFonts w:ascii="Times New Roman" w:hAnsi="Times New Roman" w:cs="Times New Roman"/>
        </w:rPr>
        <w:t xml:space="preserve"> %.</w:t>
      </w:r>
    </w:p>
    <w:p w:rsidR="0038539E" w:rsidRPr="005D2AE4" w:rsidRDefault="00583FA9" w:rsidP="005D2AE4">
      <w:pPr>
        <w:spacing w:after="0" w:line="240" w:lineRule="auto"/>
        <w:jc w:val="center"/>
        <w:rPr>
          <w:rFonts w:ascii="Times New Roman" w:hAnsi="Times New Roman" w:cs="Times New Roman"/>
          <w:b/>
        </w:rPr>
      </w:pPr>
      <w:r w:rsidRPr="005D2AE4">
        <w:rPr>
          <w:rFonts w:ascii="Times New Roman" w:hAnsi="Times New Roman" w:cs="Times New Roman"/>
          <w:b/>
        </w:rPr>
        <w:t>Занятость населения</w:t>
      </w:r>
    </w:p>
    <w:p w:rsidR="00583FA9" w:rsidRPr="005D2AE4" w:rsidRDefault="00583FA9" w:rsidP="005D2AE4">
      <w:pPr>
        <w:pStyle w:val="ad"/>
        <w:spacing w:after="0" w:line="240" w:lineRule="auto"/>
        <w:ind w:firstLine="567"/>
        <w:jc w:val="both"/>
        <w:rPr>
          <w:rFonts w:ascii="Times New Roman" w:hAnsi="Times New Roman" w:cs="Times New Roman"/>
        </w:rPr>
      </w:pPr>
      <w:r w:rsidRPr="005D2AE4">
        <w:rPr>
          <w:rFonts w:ascii="Times New Roman" w:hAnsi="Times New Roman" w:cs="Times New Roman"/>
        </w:rPr>
        <w:t>На 1 января 202</w:t>
      </w:r>
      <w:r w:rsidR="00011426" w:rsidRPr="005D2AE4">
        <w:rPr>
          <w:rFonts w:ascii="Times New Roman" w:hAnsi="Times New Roman" w:cs="Times New Roman"/>
        </w:rPr>
        <w:t>4</w:t>
      </w:r>
      <w:r w:rsidRPr="005D2AE4">
        <w:rPr>
          <w:rFonts w:ascii="Times New Roman" w:hAnsi="Times New Roman" w:cs="Times New Roman"/>
        </w:rPr>
        <w:t xml:space="preserve"> года на учёте в филиале Республиканского ЦЗН «ЦЗН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состояло 5</w:t>
      </w:r>
      <w:r w:rsidR="00011426" w:rsidRPr="005D2AE4">
        <w:rPr>
          <w:rFonts w:ascii="Times New Roman" w:hAnsi="Times New Roman" w:cs="Times New Roman"/>
        </w:rPr>
        <w:t>5</w:t>
      </w:r>
      <w:r w:rsidRPr="005D2AE4">
        <w:rPr>
          <w:rFonts w:ascii="Times New Roman" w:hAnsi="Times New Roman" w:cs="Times New Roman"/>
        </w:rPr>
        <w:t xml:space="preserve"> безработны</w:t>
      </w:r>
      <w:r w:rsidR="00011426" w:rsidRPr="005D2AE4">
        <w:rPr>
          <w:rFonts w:ascii="Times New Roman" w:hAnsi="Times New Roman" w:cs="Times New Roman"/>
        </w:rPr>
        <w:t>х граждан, уровень безработицы 1</w:t>
      </w:r>
      <w:r w:rsidRPr="005D2AE4">
        <w:rPr>
          <w:rFonts w:ascii="Times New Roman" w:hAnsi="Times New Roman" w:cs="Times New Roman"/>
        </w:rPr>
        <w:t>,</w:t>
      </w:r>
      <w:r w:rsidR="00011426" w:rsidRPr="005D2AE4">
        <w:rPr>
          <w:rFonts w:ascii="Times New Roman" w:hAnsi="Times New Roman" w:cs="Times New Roman"/>
        </w:rPr>
        <w:t>0</w:t>
      </w:r>
      <w:r w:rsidRPr="005D2AE4">
        <w:rPr>
          <w:rFonts w:ascii="Times New Roman" w:hAnsi="Times New Roman" w:cs="Times New Roman"/>
        </w:rPr>
        <w:t>8% (в 202</w:t>
      </w:r>
      <w:r w:rsidR="00011426" w:rsidRPr="005D2AE4">
        <w:rPr>
          <w:rFonts w:ascii="Times New Roman" w:hAnsi="Times New Roman" w:cs="Times New Roman"/>
        </w:rPr>
        <w:t>3</w:t>
      </w:r>
      <w:r w:rsidRPr="005D2AE4">
        <w:rPr>
          <w:rFonts w:ascii="Times New Roman" w:hAnsi="Times New Roman" w:cs="Times New Roman"/>
        </w:rPr>
        <w:t xml:space="preserve"> году на аналогичную дату – 7</w:t>
      </w:r>
      <w:r w:rsidR="00011426" w:rsidRPr="005D2AE4">
        <w:rPr>
          <w:rFonts w:ascii="Times New Roman" w:hAnsi="Times New Roman" w:cs="Times New Roman"/>
        </w:rPr>
        <w:t>0</w:t>
      </w:r>
      <w:r w:rsidRPr="005D2AE4">
        <w:rPr>
          <w:rFonts w:ascii="Times New Roman" w:hAnsi="Times New Roman" w:cs="Times New Roman"/>
        </w:rPr>
        <w:t xml:space="preserve"> чел., </w:t>
      </w:r>
      <w:r w:rsidR="00011426" w:rsidRPr="005D2AE4">
        <w:rPr>
          <w:rFonts w:ascii="Times New Roman" w:hAnsi="Times New Roman" w:cs="Times New Roman"/>
        </w:rPr>
        <w:t>уровень безработицы составил 1,37</w:t>
      </w:r>
      <w:r w:rsidRPr="005D2AE4">
        <w:rPr>
          <w:rFonts w:ascii="Times New Roman" w:hAnsi="Times New Roman" w:cs="Times New Roman"/>
        </w:rPr>
        <w:t xml:space="preserve"> %)</w:t>
      </w:r>
      <w:r w:rsidR="00B952AC">
        <w:rPr>
          <w:rFonts w:ascii="Times New Roman" w:hAnsi="Times New Roman" w:cs="Times New Roman"/>
        </w:rPr>
        <w:t>.</w:t>
      </w:r>
    </w:p>
    <w:p w:rsidR="00583FA9" w:rsidRDefault="00B952AC" w:rsidP="005D2AE4">
      <w:pPr>
        <w:keepNext/>
        <w:tabs>
          <w:tab w:val="num" w:pos="0"/>
        </w:tabs>
        <w:suppressAutoHyphens/>
        <w:spacing w:after="0" w:line="240" w:lineRule="auto"/>
        <w:outlineLvl w:val="1"/>
        <w:rPr>
          <w:rFonts w:ascii="Times New Roman" w:hAnsi="Times New Roman" w:cs="Times New Roman"/>
        </w:rPr>
      </w:pPr>
      <w:r>
        <w:rPr>
          <w:rFonts w:ascii="Times New Roman" w:hAnsi="Times New Roman" w:cs="Times New Roman"/>
        </w:rPr>
        <w:tab/>
      </w:r>
      <w:r w:rsidR="00583FA9" w:rsidRPr="005D2AE4">
        <w:rPr>
          <w:rFonts w:ascii="Times New Roman" w:hAnsi="Times New Roman" w:cs="Times New Roman"/>
        </w:rPr>
        <w:t xml:space="preserve">За </w:t>
      </w:r>
      <w:r w:rsidR="00583FA9" w:rsidRPr="005D2AE4">
        <w:rPr>
          <w:rFonts w:ascii="Times New Roman" w:hAnsi="Times New Roman" w:cs="Times New Roman"/>
          <w:color w:val="000000" w:themeColor="text1"/>
        </w:rPr>
        <w:t>1 полугодие 202</w:t>
      </w:r>
      <w:r w:rsidR="00011426" w:rsidRPr="005D2AE4">
        <w:rPr>
          <w:rFonts w:ascii="Times New Roman" w:hAnsi="Times New Roman" w:cs="Times New Roman"/>
          <w:color w:val="000000" w:themeColor="text1"/>
        </w:rPr>
        <w:t>4</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года</w:t>
      </w:r>
      <w:r w:rsidR="00583FA9" w:rsidRPr="005D2AE4">
        <w:rPr>
          <w:rFonts w:ascii="Times New Roman" w:hAnsi="Times New Roman" w:cs="Times New Roman"/>
        </w:rPr>
        <w:t>итоги</w:t>
      </w:r>
      <w:proofErr w:type="spellEnd"/>
      <w:r w:rsidR="00583FA9" w:rsidRPr="005D2AE4">
        <w:rPr>
          <w:rFonts w:ascii="Times New Roman" w:hAnsi="Times New Roman" w:cs="Times New Roman"/>
        </w:rPr>
        <w:t xml:space="preserve"> работы выглядят следующим образом:</w:t>
      </w:r>
    </w:p>
    <w:p w:rsidR="00B952AC" w:rsidRPr="005D2AE4" w:rsidRDefault="00B952AC" w:rsidP="005D2AE4">
      <w:pPr>
        <w:keepNext/>
        <w:tabs>
          <w:tab w:val="num" w:pos="0"/>
        </w:tabs>
        <w:suppressAutoHyphens/>
        <w:spacing w:after="0" w:line="240" w:lineRule="auto"/>
        <w:outlineLvl w:val="1"/>
        <w:rPr>
          <w:rFonts w:ascii="Times New Roman" w:hAnsi="Times New Roman" w:cs="Times New Roman"/>
        </w:rPr>
      </w:pPr>
    </w:p>
    <w:tbl>
      <w:tblPr>
        <w:tblW w:w="9356" w:type="dxa"/>
        <w:tblInd w:w="55" w:type="dxa"/>
        <w:tblLayout w:type="fixed"/>
        <w:tblCellMar>
          <w:top w:w="55" w:type="dxa"/>
          <w:left w:w="55" w:type="dxa"/>
          <w:bottom w:w="55" w:type="dxa"/>
          <w:right w:w="55" w:type="dxa"/>
        </w:tblCellMar>
        <w:tblLook w:val="04A0"/>
      </w:tblPr>
      <w:tblGrid>
        <w:gridCol w:w="4678"/>
        <w:gridCol w:w="709"/>
        <w:gridCol w:w="1417"/>
        <w:gridCol w:w="709"/>
        <w:gridCol w:w="992"/>
        <w:gridCol w:w="851"/>
      </w:tblGrid>
      <w:tr w:rsidR="00583FA9" w:rsidRPr="005D2AE4" w:rsidTr="003C4EBF">
        <w:tc>
          <w:tcPr>
            <w:tcW w:w="9356" w:type="dxa"/>
            <w:gridSpan w:val="6"/>
            <w:tcBorders>
              <w:top w:val="single" w:sz="2" w:space="0" w:color="000000"/>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b/>
                <w:bCs/>
                <w:lang w:eastAsia="en-US"/>
              </w:rPr>
              <w:t>Общие сведения</w:t>
            </w:r>
          </w:p>
        </w:tc>
      </w:tr>
      <w:tr w:rsidR="00583FA9" w:rsidRPr="005D2AE4" w:rsidTr="003C4EBF">
        <w:tc>
          <w:tcPr>
            <w:tcW w:w="8505" w:type="dxa"/>
            <w:gridSpan w:val="5"/>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 xml:space="preserve"> за содействием в поиске подходящей работы</w:t>
            </w:r>
          </w:p>
        </w:tc>
        <w:tc>
          <w:tcPr>
            <w:tcW w:w="851" w:type="dxa"/>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73</w:t>
            </w:r>
          </w:p>
        </w:tc>
      </w:tr>
      <w:tr w:rsidR="00583FA9" w:rsidRPr="005D2AE4" w:rsidTr="003C4EBF">
        <w:tc>
          <w:tcPr>
            <w:tcW w:w="8505" w:type="dxa"/>
            <w:gridSpan w:val="5"/>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lastRenderedPageBreak/>
              <w:t>Признано безработными</w:t>
            </w:r>
          </w:p>
        </w:tc>
        <w:tc>
          <w:tcPr>
            <w:tcW w:w="851" w:type="dxa"/>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42</w:t>
            </w:r>
          </w:p>
        </w:tc>
      </w:tr>
      <w:tr w:rsidR="00583FA9" w:rsidRPr="005D2AE4" w:rsidTr="003C4EBF">
        <w:tc>
          <w:tcPr>
            <w:tcW w:w="8505" w:type="dxa"/>
            <w:gridSpan w:val="5"/>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Всего заявлено вакансий от работодателей</w:t>
            </w:r>
          </w:p>
        </w:tc>
        <w:tc>
          <w:tcPr>
            <w:tcW w:w="851" w:type="dxa"/>
            <w:tcBorders>
              <w:top w:val="nil"/>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2</w:t>
            </w:r>
            <w:r w:rsidR="003C4EBF" w:rsidRPr="005D2AE4">
              <w:rPr>
                <w:rFonts w:ascii="Times New Roman" w:hAnsi="Times New Roman" w:cs="Times New Roman"/>
                <w:b/>
                <w:bCs/>
                <w:lang w:eastAsia="en-US"/>
              </w:rPr>
              <w:t>29</w:t>
            </w:r>
          </w:p>
        </w:tc>
      </w:tr>
      <w:tr w:rsidR="00583FA9" w:rsidRPr="005D2AE4" w:rsidTr="003C4EBF">
        <w:trPr>
          <w:trHeight w:val="190"/>
        </w:trPr>
        <w:tc>
          <w:tcPr>
            <w:tcW w:w="9356" w:type="dxa"/>
            <w:gridSpan w:val="6"/>
            <w:tcBorders>
              <w:top w:val="nil"/>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 xml:space="preserve">Активная политика занятости населения </w:t>
            </w:r>
          </w:p>
        </w:tc>
      </w:tr>
      <w:tr w:rsidR="00583FA9" w:rsidRPr="005D2AE4" w:rsidTr="003C4EBF">
        <w:tc>
          <w:tcPr>
            <w:tcW w:w="4678" w:type="dxa"/>
            <w:tcBorders>
              <w:top w:val="nil"/>
              <w:left w:val="single" w:sz="2" w:space="0" w:color="000000"/>
              <w:bottom w:val="single" w:sz="2" w:space="0" w:color="000000"/>
              <w:right w:val="nil"/>
            </w:tcBorders>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НАИМЕНОВАНИЕ ПРОГРАММЫ</w:t>
            </w:r>
          </w:p>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p>
        </w:tc>
        <w:tc>
          <w:tcPr>
            <w:tcW w:w="2126" w:type="dxa"/>
            <w:gridSpan w:val="2"/>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На 01.07.202</w:t>
            </w:r>
            <w:r w:rsidR="003C4EBF" w:rsidRPr="005D2AE4">
              <w:rPr>
                <w:rFonts w:ascii="Times New Roman" w:hAnsi="Times New Roman" w:cs="Times New Roman"/>
                <w:b/>
                <w:bCs/>
                <w:lang w:eastAsia="en-US"/>
              </w:rPr>
              <w:t>3</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b/>
                <w:bCs/>
                <w:lang w:eastAsia="en-US"/>
              </w:rPr>
              <w:t>На 01.07.202</w:t>
            </w:r>
            <w:r w:rsidR="003C4EBF" w:rsidRPr="005D2AE4">
              <w:rPr>
                <w:rFonts w:ascii="Times New Roman" w:hAnsi="Times New Roman" w:cs="Times New Roman"/>
                <w:b/>
                <w:bCs/>
                <w:lang w:eastAsia="en-US"/>
              </w:rPr>
              <w:t>4</w:t>
            </w:r>
          </w:p>
        </w:tc>
      </w:tr>
      <w:tr w:rsidR="00583FA9" w:rsidRPr="005D2AE4" w:rsidTr="007529A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 xml:space="preserve">Количество безработных граждан </w:t>
            </w:r>
            <w:proofErr w:type="gramStart"/>
            <w:r w:rsidRPr="005D2AE4">
              <w:rPr>
                <w:rFonts w:ascii="Times New Roman" w:hAnsi="Times New Roman" w:cs="Times New Roman"/>
                <w:lang w:eastAsia="en-US"/>
              </w:rPr>
              <w:t>на</w:t>
            </w:r>
            <w:proofErr w:type="gramEnd"/>
          </w:p>
        </w:tc>
        <w:tc>
          <w:tcPr>
            <w:tcW w:w="709" w:type="dxa"/>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70</w:t>
            </w:r>
            <w:r w:rsidR="00583FA9" w:rsidRPr="005D2AE4">
              <w:rPr>
                <w:rFonts w:ascii="Times New Roman" w:hAnsi="Times New Roman" w:cs="Times New Roman"/>
                <w:b/>
                <w:bCs/>
                <w:lang w:eastAsia="en-US"/>
              </w:rPr>
              <w:t>чел.</w:t>
            </w:r>
          </w:p>
        </w:tc>
        <w:tc>
          <w:tcPr>
            <w:tcW w:w="1417" w:type="dxa"/>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Уровень безработицы – 1,37</w:t>
            </w:r>
            <w:r w:rsidR="00583FA9" w:rsidRPr="005D2AE4">
              <w:rPr>
                <w:rFonts w:ascii="Times New Roman" w:hAnsi="Times New Roman" w:cs="Times New Roman"/>
                <w:b/>
                <w:bCs/>
                <w:lang w:eastAsia="en-US"/>
              </w:rPr>
              <w:t>%</w:t>
            </w:r>
          </w:p>
        </w:tc>
        <w:tc>
          <w:tcPr>
            <w:tcW w:w="709" w:type="dxa"/>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22</w:t>
            </w:r>
            <w:r w:rsidR="00583FA9" w:rsidRPr="005D2AE4">
              <w:rPr>
                <w:rFonts w:ascii="Times New Roman" w:hAnsi="Times New Roman" w:cs="Times New Roman"/>
                <w:b/>
                <w:bCs/>
                <w:lang w:eastAsia="en-US"/>
              </w:rPr>
              <w:t xml:space="preserve"> чел.</w:t>
            </w:r>
          </w:p>
        </w:tc>
        <w:tc>
          <w:tcPr>
            <w:tcW w:w="1843" w:type="dxa"/>
            <w:gridSpan w:val="2"/>
            <w:tcBorders>
              <w:top w:val="nil"/>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b/>
                <w:bCs/>
                <w:lang w:eastAsia="en-US"/>
              </w:rPr>
              <w:t xml:space="preserve">Уровень безработицы – </w:t>
            </w:r>
            <w:r w:rsidR="003C4EBF" w:rsidRPr="005D2AE4">
              <w:rPr>
                <w:rFonts w:ascii="Times New Roman" w:hAnsi="Times New Roman" w:cs="Times New Roman"/>
                <w:b/>
                <w:bCs/>
                <w:lang w:eastAsia="en-US"/>
              </w:rPr>
              <w:t>0</w:t>
            </w:r>
            <w:r w:rsidRPr="005D2AE4">
              <w:rPr>
                <w:rFonts w:ascii="Times New Roman" w:hAnsi="Times New Roman" w:cs="Times New Roman"/>
                <w:b/>
                <w:bCs/>
                <w:lang w:eastAsia="en-US"/>
              </w:rPr>
              <w:t>,</w:t>
            </w:r>
            <w:r w:rsidR="003C4EBF" w:rsidRPr="005D2AE4">
              <w:rPr>
                <w:rFonts w:ascii="Times New Roman" w:hAnsi="Times New Roman" w:cs="Times New Roman"/>
                <w:b/>
                <w:bCs/>
                <w:lang w:eastAsia="en-US"/>
              </w:rPr>
              <w:t>45</w:t>
            </w:r>
            <w:r w:rsidRPr="005D2AE4">
              <w:rPr>
                <w:rFonts w:ascii="Times New Roman" w:hAnsi="Times New Roman" w:cs="Times New Roman"/>
                <w:b/>
                <w:bCs/>
                <w:lang w:eastAsia="en-US"/>
              </w:rPr>
              <w:t>%</w:t>
            </w:r>
          </w:p>
        </w:tc>
      </w:tr>
      <w:tr w:rsidR="00583FA9" w:rsidRPr="005D2AE4" w:rsidTr="007529AF">
        <w:tc>
          <w:tcPr>
            <w:tcW w:w="4678" w:type="dxa"/>
            <w:tcBorders>
              <w:top w:val="nil"/>
              <w:left w:val="single" w:sz="2" w:space="0" w:color="000000"/>
              <w:bottom w:val="single" w:sz="2" w:space="0" w:color="000000"/>
              <w:right w:val="nil"/>
            </w:tcBorders>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lang w:eastAsia="en-US"/>
              </w:rPr>
              <w:t xml:space="preserve">Трудоустройство граждан (чел.) / % </w:t>
            </w:r>
            <w:proofErr w:type="gramStart"/>
            <w:r w:rsidRPr="005D2AE4">
              <w:rPr>
                <w:rFonts w:ascii="Times New Roman" w:hAnsi="Times New Roman" w:cs="Times New Roman"/>
                <w:lang w:eastAsia="en-US"/>
              </w:rPr>
              <w:t>от</w:t>
            </w:r>
            <w:proofErr w:type="gramEnd"/>
            <w:r w:rsidRPr="005D2AE4">
              <w:rPr>
                <w:rFonts w:ascii="Times New Roman" w:hAnsi="Times New Roman" w:cs="Times New Roman"/>
                <w:lang w:eastAsia="en-US"/>
              </w:rPr>
              <w:t xml:space="preserve"> обратившихся</w:t>
            </w:r>
          </w:p>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p>
        </w:tc>
        <w:tc>
          <w:tcPr>
            <w:tcW w:w="709" w:type="dxa"/>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65</w:t>
            </w:r>
          </w:p>
        </w:tc>
        <w:tc>
          <w:tcPr>
            <w:tcW w:w="1417" w:type="dxa"/>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47,8</w:t>
            </w:r>
          </w:p>
        </w:tc>
        <w:tc>
          <w:tcPr>
            <w:tcW w:w="709"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6</w:t>
            </w:r>
            <w:r w:rsidR="003C4EBF" w:rsidRPr="005D2AE4">
              <w:rPr>
                <w:rFonts w:ascii="Times New Roman" w:hAnsi="Times New Roman" w:cs="Times New Roman"/>
                <w:b/>
                <w:bCs/>
                <w:lang w:eastAsia="en-US"/>
              </w:rPr>
              <w:t>0</w:t>
            </w:r>
          </w:p>
        </w:tc>
        <w:tc>
          <w:tcPr>
            <w:tcW w:w="1843" w:type="dxa"/>
            <w:gridSpan w:val="2"/>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82,2</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lang w:eastAsia="en-US"/>
              </w:rPr>
              <w:t xml:space="preserve">Трудоустройство инвалидов </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1</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3</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Общественные работы</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30</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3</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 xml:space="preserve">Временные работы для </w:t>
            </w:r>
            <w:proofErr w:type="gramStart"/>
            <w:r w:rsidRPr="005D2AE4">
              <w:rPr>
                <w:rFonts w:ascii="Times New Roman" w:hAnsi="Times New Roman" w:cs="Times New Roman"/>
                <w:lang w:eastAsia="en-US"/>
              </w:rPr>
              <w:t>испытывающих</w:t>
            </w:r>
            <w:proofErr w:type="gramEnd"/>
            <w:r w:rsidRPr="005D2AE4">
              <w:rPr>
                <w:rFonts w:ascii="Times New Roman" w:hAnsi="Times New Roman" w:cs="Times New Roman"/>
                <w:lang w:eastAsia="en-US"/>
              </w:rPr>
              <w:t xml:space="preserve"> трудности в поиске работы</w:t>
            </w:r>
          </w:p>
        </w:tc>
        <w:tc>
          <w:tcPr>
            <w:tcW w:w="2126" w:type="dxa"/>
            <w:gridSpan w:val="2"/>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4</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2</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Молодежь от 16 до 34 лет (без школьников)</w:t>
            </w:r>
          </w:p>
        </w:tc>
        <w:tc>
          <w:tcPr>
            <w:tcW w:w="2126" w:type="dxa"/>
            <w:gridSpan w:val="2"/>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1</w:t>
            </w:r>
            <w:r w:rsidR="003C4EBF" w:rsidRPr="005D2AE4">
              <w:rPr>
                <w:rFonts w:ascii="Times New Roman" w:hAnsi="Times New Roman" w:cs="Times New Roman"/>
                <w:b/>
                <w:bCs/>
                <w:lang w:eastAsia="en-US"/>
              </w:rPr>
              <w:t>9</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1</w:t>
            </w:r>
            <w:r w:rsidR="003C4EBF" w:rsidRPr="005D2AE4">
              <w:rPr>
                <w:rFonts w:ascii="Times New Roman" w:hAnsi="Times New Roman" w:cs="Times New Roman"/>
                <w:b/>
                <w:lang w:eastAsia="en-US"/>
              </w:rPr>
              <w:t>1</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Учащиеся 14-17 лет</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54</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4</w:t>
            </w:r>
            <w:r w:rsidR="003C4EBF" w:rsidRPr="005D2AE4">
              <w:rPr>
                <w:rFonts w:ascii="Times New Roman" w:hAnsi="Times New Roman" w:cs="Times New Roman"/>
                <w:b/>
                <w:lang w:eastAsia="en-US"/>
              </w:rPr>
              <w:t>0</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lang w:eastAsia="en-US"/>
              </w:rPr>
              <w:t xml:space="preserve">Приступили к профессиональному обучению </w:t>
            </w:r>
          </w:p>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(в т.ч. в рамках н.п</w:t>
            </w:r>
            <w:proofErr w:type="gramStart"/>
            <w:r w:rsidRPr="005D2AE4">
              <w:rPr>
                <w:rFonts w:ascii="Times New Roman" w:hAnsi="Times New Roman" w:cs="Times New Roman"/>
                <w:lang w:eastAsia="en-US"/>
              </w:rPr>
              <w:t>.«</w:t>
            </w:r>
            <w:proofErr w:type="gramEnd"/>
            <w:r w:rsidRPr="005D2AE4">
              <w:rPr>
                <w:rFonts w:ascii="Times New Roman" w:hAnsi="Times New Roman" w:cs="Times New Roman"/>
                <w:lang w:eastAsia="en-US"/>
              </w:rPr>
              <w:t>Демография»)</w:t>
            </w:r>
          </w:p>
        </w:tc>
        <w:tc>
          <w:tcPr>
            <w:tcW w:w="2126" w:type="dxa"/>
            <w:gridSpan w:val="2"/>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8</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11</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Ярмарки вакансий рабочих мест</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37</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58</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proofErr w:type="spellStart"/>
            <w:r w:rsidRPr="005D2AE4">
              <w:rPr>
                <w:rFonts w:ascii="Times New Roman" w:hAnsi="Times New Roman" w:cs="Times New Roman"/>
                <w:lang w:eastAsia="en-US"/>
              </w:rPr>
              <w:t>Самозанятость</w:t>
            </w:r>
            <w:proofErr w:type="spellEnd"/>
            <w:r w:rsidRPr="005D2AE4">
              <w:rPr>
                <w:rFonts w:ascii="Times New Roman" w:hAnsi="Times New Roman" w:cs="Times New Roman"/>
                <w:lang w:eastAsia="en-US"/>
              </w:rPr>
              <w:t xml:space="preserve"> (оказание государственных услуг)</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13</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7</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lang w:eastAsia="en-US"/>
              </w:rPr>
              <w:t>Организация собственного дела</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6</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2</w:t>
            </w:r>
          </w:p>
        </w:tc>
      </w:tr>
      <w:tr w:rsidR="00583FA9" w:rsidRPr="005D2AE4" w:rsidTr="003C4EBF">
        <w:tc>
          <w:tcPr>
            <w:tcW w:w="4678" w:type="dxa"/>
            <w:tcBorders>
              <w:top w:val="nil"/>
              <w:left w:val="single" w:sz="2" w:space="0" w:color="000000"/>
              <w:bottom w:val="single" w:sz="2" w:space="0" w:color="000000"/>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Программы социальной адаптации</w:t>
            </w:r>
          </w:p>
        </w:tc>
        <w:tc>
          <w:tcPr>
            <w:tcW w:w="2126" w:type="dxa"/>
            <w:gridSpan w:val="2"/>
            <w:tcBorders>
              <w:top w:val="nil"/>
              <w:left w:val="single" w:sz="2" w:space="0" w:color="000000"/>
              <w:bottom w:val="single" w:sz="2" w:space="0" w:color="000000"/>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27</w:t>
            </w:r>
          </w:p>
        </w:tc>
        <w:tc>
          <w:tcPr>
            <w:tcW w:w="2552" w:type="dxa"/>
            <w:gridSpan w:val="3"/>
            <w:tcBorders>
              <w:top w:val="nil"/>
              <w:left w:val="single" w:sz="2" w:space="0" w:color="000000"/>
              <w:bottom w:val="single" w:sz="2" w:space="0" w:color="000000"/>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33</w:t>
            </w:r>
          </w:p>
        </w:tc>
      </w:tr>
      <w:tr w:rsidR="00583FA9" w:rsidRPr="005D2AE4" w:rsidTr="003C4EBF">
        <w:tc>
          <w:tcPr>
            <w:tcW w:w="4678" w:type="dxa"/>
            <w:tcBorders>
              <w:top w:val="nil"/>
              <w:left w:val="single" w:sz="2" w:space="0" w:color="000000"/>
              <w:bottom w:val="single" w:sz="4" w:space="0" w:color="auto"/>
              <w:right w:val="nil"/>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lang w:eastAsia="en-US"/>
              </w:rPr>
              <w:t>Психологическая поддержка</w:t>
            </w:r>
          </w:p>
        </w:tc>
        <w:tc>
          <w:tcPr>
            <w:tcW w:w="2126" w:type="dxa"/>
            <w:gridSpan w:val="2"/>
            <w:tcBorders>
              <w:top w:val="nil"/>
              <w:left w:val="single" w:sz="2" w:space="0" w:color="000000"/>
              <w:bottom w:val="single" w:sz="4" w:space="0" w:color="auto"/>
              <w:right w:val="nil"/>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27</w:t>
            </w:r>
          </w:p>
        </w:tc>
        <w:tc>
          <w:tcPr>
            <w:tcW w:w="2552" w:type="dxa"/>
            <w:gridSpan w:val="3"/>
            <w:tcBorders>
              <w:top w:val="nil"/>
              <w:left w:val="single" w:sz="2" w:space="0" w:color="000000"/>
              <w:bottom w:val="single" w:sz="4" w:space="0" w:color="auto"/>
              <w:right w:val="single" w:sz="2" w:space="0" w:color="000000"/>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25</w:t>
            </w:r>
          </w:p>
        </w:tc>
      </w:tr>
      <w:tr w:rsidR="00583FA9" w:rsidRPr="005D2AE4" w:rsidTr="003C4EBF">
        <w:tc>
          <w:tcPr>
            <w:tcW w:w="4678" w:type="dxa"/>
            <w:tcBorders>
              <w:top w:val="single" w:sz="4" w:space="0" w:color="auto"/>
              <w:left w:val="single" w:sz="4" w:space="0" w:color="auto"/>
              <w:bottom w:val="single" w:sz="4" w:space="0" w:color="auto"/>
              <w:right w:val="single" w:sz="4" w:space="0" w:color="auto"/>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proofErr w:type="spellStart"/>
            <w:r w:rsidRPr="005D2AE4">
              <w:rPr>
                <w:rFonts w:ascii="Times New Roman" w:hAnsi="Times New Roman" w:cs="Times New Roman"/>
                <w:lang w:eastAsia="en-US"/>
              </w:rPr>
              <w:t>Профориентационные</w:t>
            </w:r>
            <w:proofErr w:type="spellEnd"/>
            <w:r w:rsidRPr="005D2AE4">
              <w:rPr>
                <w:rFonts w:ascii="Times New Roman" w:hAnsi="Times New Roman" w:cs="Times New Roman"/>
                <w:lang w:eastAsia="en-US"/>
              </w:rPr>
              <w:t xml:space="preserve"> услуги</w:t>
            </w:r>
          </w:p>
        </w:tc>
        <w:tc>
          <w:tcPr>
            <w:tcW w:w="2126" w:type="dxa"/>
            <w:gridSpan w:val="2"/>
            <w:tcBorders>
              <w:top w:val="single" w:sz="4" w:space="0" w:color="auto"/>
              <w:left w:val="single" w:sz="4" w:space="0" w:color="auto"/>
              <w:bottom w:val="single" w:sz="4" w:space="0" w:color="auto"/>
              <w:right w:val="single" w:sz="4" w:space="0" w:color="auto"/>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2</w:t>
            </w:r>
            <w:r w:rsidR="003C4EBF" w:rsidRPr="005D2AE4">
              <w:rPr>
                <w:rFonts w:ascii="Times New Roman" w:hAnsi="Times New Roman" w:cs="Times New Roman"/>
                <w:b/>
                <w:bCs/>
                <w:lang w:eastAsia="en-US"/>
              </w:rPr>
              <w:t>24</w:t>
            </w:r>
          </w:p>
        </w:tc>
        <w:tc>
          <w:tcPr>
            <w:tcW w:w="2552" w:type="dxa"/>
            <w:gridSpan w:val="3"/>
            <w:tcBorders>
              <w:top w:val="single" w:sz="4" w:space="0" w:color="auto"/>
              <w:left w:val="single" w:sz="4" w:space="0" w:color="auto"/>
              <w:bottom w:val="single" w:sz="4" w:space="0" w:color="auto"/>
              <w:right w:val="single" w:sz="4" w:space="0" w:color="auto"/>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103</w:t>
            </w:r>
          </w:p>
        </w:tc>
      </w:tr>
      <w:tr w:rsidR="00583FA9" w:rsidRPr="005D2AE4" w:rsidTr="003C4EBF">
        <w:tc>
          <w:tcPr>
            <w:tcW w:w="4678" w:type="dxa"/>
            <w:tcBorders>
              <w:top w:val="single" w:sz="4" w:space="0" w:color="auto"/>
              <w:left w:val="single" w:sz="4" w:space="0" w:color="auto"/>
              <w:bottom w:val="single" w:sz="4" w:space="0" w:color="auto"/>
              <w:right w:val="single" w:sz="4" w:space="0" w:color="auto"/>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lang w:eastAsia="en-US"/>
              </w:rPr>
              <w:t>Школа безработного (</w:t>
            </w:r>
            <w:proofErr w:type="gramStart"/>
            <w:r w:rsidRPr="005D2AE4">
              <w:rPr>
                <w:rFonts w:ascii="Times New Roman" w:hAnsi="Times New Roman" w:cs="Times New Roman"/>
                <w:lang w:eastAsia="en-US"/>
              </w:rPr>
              <w:t>информировании</w:t>
            </w:r>
            <w:proofErr w:type="gramEnd"/>
            <w:r w:rsidRPr="005D2AE4">
              <w:rPr>
                <w:rFonts w:ascii="Times New Roman" w:hAnsi="Times New Roman" w:cs="Times New Roman"/>
                <w:lang w:eastAsia="en-US"/>
              </w:rPr>
              <w:t xml:space="preserve"> о правах и обязанностях безработных граждан)</w:t>
            </w:r>
          </w:p>
        </w:tc>
        <w:tc>
          <w:tcPr>
            <w:tcW w:w="2126" w:type="dxa"/>
            <w:gridSpan w:val="2"/>
            <w:tcBorders>
              <w:top w:val="single" w:sz="4" w:space="0" w:color="auto"/>
              <w:left w:val="single" w:sz="4" w:space="0" w:color="auto"/>
              <w:bottom w:val="single" w:sz="4" w:space="0" w:color="auto"/>
              <w:right w:val="single" w:sz="4" w:space="0" w:color="auto"/>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93</w:t>
            </w:r>
          </w:p>
        </w:tc>
        <w:tc>
          <w:tcPr>
            <w:tcW w:w="2552" w:type="dxa"/>
            <w:gridSpan w:val="3"/>
            <w:tcBorders>
              <w:top w:val="single" w:sz="4" w:space="0" w:color="auto"/>
              <w:left w:val="single" w:sz="4" w:space="0" w:color="auto"/>
              <w:bottom w:val="single" w:sz="4" w:space="0" w:color="auto"/>
              <w:right w:val="single" w:sz="4" w:space="0" w:color="auto"/>
            </w:tcBorders>
            <w:hideMark/>
          </w:tcPr>
          <w:p w:rsidR="00583FA9" w:rsidRPr="005D2AE4" w:rsidRDefault="003C4EBF"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46</w:t>
            </w:r>
          </w:p>
        </w:tc>
      </w:tr>
      <w:tr w:rsidR="00583FA9" w:rsidRPr="005D2AE4" w:rsidTr="003C4EBF">
        <w:tc>
          <w:tcPr>
            <w:tcW w:w="4678" w:type="dxa"/>
            <w:tcBorders>
              <w:top w:val="single" w:sz="4" w:space="0" w:color="auto"/>
              <w:left w:val="single" w:sz="4" w:space="0" w:color="auto"/>
              <w:bottom w:val="single" w:sz="4" w:space="0" w:color="auto"/>
              <w:right w:val="single" w:sz="4" w:space="0" w:color="auto"/>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lang w:eastAsia="en-US"/>
              </w:rPr>
            </w:pPr>
            <w:r w:rsidRPr="005D2AE4">
              <w:rPr>
                <w:rFonts w:ascii="Times New Roman" w:hAnsi="Times New Roman" w:cs="Times New Roman"/>
                <w:lang w:eastAsia="en-US"/>
              </w:rPr>
              <w:t xml:space="preserve">Заключение </w:t>
            </w:r>
            <w:proofErr w:type="spellStart"/>
            <w:r w:rsidRPr="005D2AE4">
              <w:rPr>
                <w:rFonts w:ascii="Times New Roman" w:hAnsi="Times New Roman" w:cs="Times New Roman"/>
                <w:lang w:eastAsia="en-US"/>
              </w:rPr>
              <w:t>Соцконтракта</w:t>
            </w:r>
            <w:proofErr w:type="spellEnd"/>
            <w:r w:rsidRPr="005D2AE4">
              <w:rPr>
                <w:rFonts w:ascii="Times New Roman" w:hAnsi="Times New Roman" w:cs="Times New Roman"/>
                <w:lang w:eastAsia="en-US"/>
              </w:rPr>
              <w:t xml:space="preserve"> по трудоустройству</w:t>
            </w:r>
          </w:p>
        </w:tc>
        <w:tc>
          <w:tcPr>
            <w:tcW w:w="2126" w:type="dxa"/>
            <w:gridSpan w:val="2"/>
            <w:tcBorders>
              <w:top w:val="single" w:sz="4" w:space="0" w:color="auto"/>
              <w:left w:val="single" w:sz="4" w:space="0" w:color="auto"/>
              <w:bottom w:val="single" w:sz="4" w:space="0" w:color="auto"/>
              <w:right w:val="single" w:sz="4" w:space="0" w:color="auto"/>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bCs/>
                <w:lang w:eastAsia="en-US"/>
              </w:rPr>
            </w:pPr>
            <w:r w:rsidRPr="005D2AE4">
              <w:rPr>
                <w:rFonts w:ascii="Times New Roman" w:hAnsi="Times New Roman" w:cs="Times New Roman"/>
                <w:b/>
                <w:bCs/>
                <w:lang w:eastAsia="en-US"/>
              </w:rPr>
              <w:t>1</w:t>
            </w:r>
            <w:r w:rsidR="003C4EBF" w:rsidRPr="005D2AE4">
              <w:rPr>
                <w:rFonts w:ascii="Times New Roman" w:hAnsi="Times New Roman" w:cs="Times New Roman"/>
                <w:b/>
                <w:bCs/>
                <w:lang w:eastAsia="en-US"/>
              </w:rPr>
              <w:t>4</w:t>
            </w:r>
          </w:p>
        </w:tc>
        <w:tc>
          <w:tcPr>
            <w:tcW w:w="2552" w:type="dxa"/>
            <w:gridSpan w:val="3"/>
            <w:tcBorders>
              <w:top w:val="single" w:sz="4" w:space="0" w:color="auto"/>
              <w:left w:val="single" w:sz="4" w:space="0" w:color="auto"/>
              <w:bottom w:val="single" w:sz="4" w:space="0" w:color="auto"/>
              <w:right w:val="single" w:sz="4" w:space="0" w:color="auto"/>
            </w:tcBorders>
            <w:hideMark/>
          </w:tcPr>
          <w:p w:rsidR="00583FA9" w:rsidRPr="005D2AE4" w:rsidRDefault="00583FA9" w:rsidP="005D2AE4">
            <w:pPr>
              <w:suppressLineNumbers/>
              <w:suppressAutoHyphens/>
              <w:snapToGrid w:val="0"/>
              <w:spacing w:after="0" w:line="240" w:lineRule="auto"/>
              <w:jc w:val="center"/>
              <w:rPr>
                <w:rFonts w:ascii="Times New Roman" w:hAnsi="Times New Roman" w:cs="Times New Roman"/>
                <w:b/>
                <w:lang w:eastAsia="en-US"/>
              </w:rPr>
            </w:pPr>
            <w:r w:rsidRPr="005D2AE4">
              <w:rPr>
                <w:rFonts w:ascii="Times New Roman" w:hAnsi="Times New Roman" w:cs="Times New Roman"/>
                <w:b/>
                <w:lang w:eastAsia="en-US"/>
              </w:rPr>
              <w:t>1</w:t>
            </w:r>
            <w:r w:rsidR="003C4EBF" w:rsidRPr="005D2AE4">
              <w:rPr>
                <w:rFonts w:ascii="Times New Roman" w:hAnsi="Times New Roman" w:cs="Times New Roman"/>
                <w:b/>
                <w:lang w:eastAsia="en-US"/>
              </w:rPr>
              <w:t>3</w:t>
            </w:r>
          </w:p>
        </w:tc>
      </w:tr>
    </w:tbl>
    <w:p w:rsidR="00583FA9" w:rsidRPr="005D2AE4" w:rsidRDefault="00583FA9" w:rsidP="005D2AE4">
      <w:pPr>
        <w:spacing w:after="0" w:line="240" w:lineRule="auto"/>
        <w:jc w:val="both"/>
        <w:rPr>
          <w:rFonts w:ascii="Times New Roman" w:hAnsi="Times New Roman" w:cs="Times New Roman"/>
          <w:color w:val="FF0000"/>
        </w:rPr>
      </w:pPr>
    </w:p>
    <w:p w:rsidR="00915324" w:rsidRPr="005D2AE4" w:rsidRDefault="00915324" w:rsidP="005D2AE4">
      <w:pPr>
        <w:spacing w:after="0" w:line="240" w:lineRule="auto"/>
        <w:jc w:val="center"/>
        <w:rPr>
          <w:rFonts w:ascii="Times New Roman" w:hAnsi="Times New Roman" w:cs="Times New Roman"/>
          <w:b/>
        </w:rPr>
      </w:pPr>
      <w:r w:rsidRPr="005D2AE4">
        <w:rPr>
          <w:rFonts w:ascii="Times New Roman" w:hAnsi="Times New Roman" w:cs="Times New Roman"/>
          <w:b/>
        </w:rPr>
        <w:t>Охрана труда</w:t>
      </w:r>
    </w:p>
    <w:p w:rsidR="00915324" w:rsidRPr="005D2AE4" w:rsidRDefault="00915324" w:rsidP="005D2AE4">
      <w:pPr>
        <w:shd w:val="clear" w:color="auto" w:fill="FFFFFF"/>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color w:val="FF0000"/>
        </w:rPr>
        <w:tab/>
      </w:r>
      <w:r w:rsidRPr="005D2AE4">
        <w:rPr>
          <w:rFonts w:ascii="Times New Roman" w:eastAsia="Times New Roman" w:hAnsi="Times New Roman" w:cs="Times New Roman"/>
        </w:rPr>
        <w:t>На 202</w:t>
      </w:r>
      <w:r w:rsidR="00F810A6" w:rsidRPr="005D2AE4">
        <w:rPr>
          <w:rFonts w:ascii="Times New Roman" w:eastAsia="Times New Roman" w:hAnsi="Times New Roman" w:cs="Times New Roman"/>
        </w:rPr>
        <w:t>4</w:t>
      </w:r>
      <w:r w:rsidRPr="005D2AE4">
        <w:rPr>
          <w:rFonts w:ascii="Times New Roman" w:eastAsia="Times New Roman" w:hAnsi="Times New Roman" w:cs="Times New Roman"/>
        </w:rPr>
        <w:t xml:space="preserve"> год муниципальной программой «Муниципальное управление» предусмотрено выделение денежных средств, в размере 50,0 тыс. рублей</w:t>
      </w:r>
      <w:r w:rsidRPr="005D2AE4">
        <w:rPr>
          <w:rFonts w:ascii="Times New Roman" w:eastAsia="Times New Roman" w:hAnsi="Times New Roman" w:cs="Times New Roman"/>
          <w:color w:val="FF0000"/>
        </w:rPr>
        <w:t xml:space="preserve">. </w:t>
      </w:r>
      <w:r w:rsidRPr="005D2AE4">
        <w:rPr>
          <w:rFonts w:ascii="Times New Roman" w:eastAsia="Times New Roman" w:hAnsi="Times New Roman" w:cs="Times New Roman"/>
        </w:rPr>
        <w:t xml:space="preserve">Планируется </w:t>
      </w:r>
      <w:proofErr w:type="spellStart"/>
      <w:r w:rsidRPr="005D2AE4">
        <w:rPr>
          <w:rFonts w:ascii="Times New Roman" w:eastAsia="Times New Roman" w:hAnsi="Times New Roman" w:cs="Times New Roman"/>
        </w:rPr>
        <w:t>прове</w:t>
      </w:r>
      <w:r w:rsidR="00A70AE2" w:rsidRPr="005D2AE4">
        <w:rPr>
          <w:rFonts w:ascii="Times New Roman" w:eastAsia="Times New Roman" w:hAnsi="Times New Roman" w:cs="Times New Roman"/>
        </w:rPr>
        <w:t>дениеаудита</w:t>
      </w:r>
      <w:proofErr w:type="spellEnd"/>
      <w:r w:rsidRPr="005D2AE4">
        <w:rPr>
          <w:rFonts w:ascii="Times New Roman" w:eastAsia="Times New Roman" w:hAnsi="Times New Roman" w:cs="Times New Roman"/>
        </w:rPr>
        <w:t xml:space="preserve"> по охране труда</w:t>
      </w:r>
      <w:r w:rsidR="00AB25D1" w:rsidRPr="005D2AE4">
        <w:rPr>
          <w:rFonts w:ascii="Times New Roman" w:eastAsia="Times New Roman" w:hAnsi="Times New Roman" w:cs="Times New Roman"/>
        </w:rPr>
        <w:t xml:space="preserve"> в Администрации района.</w:t>
      </w:r>
    </w:p>
    <w:p w:rsidR="00F810A6" w:rsidRPr="005D2AE4" w:rsidRDefault="00915324" w:rsidP="005D2AE4">
      <w:pPr>
        <w:shd w:val="clear" w:color="auto" w:fill="FFFFFF"/>
        <w:spacing w:after="0" w:line="240" w:lineRule="auto"/>
        <w:jc w:val="both"/>
        <w:rPr>
          <w:rFonts w:ascii="Times New Roman" w:eastAsia="Times New Roman" w:hAnsi="Times New Roman" w:cs="Times New Roman"/>
          <w:bCs/>
          <w:color w:val="FF0000"/>
        </w:rPr>
      </w:pPr>
      <w:r w:rsidRPr="005D2AE4">
        <w:rPr>
          <w:rFonts w:ascii="Times New Roman" w:eastAsia="Times New Roman" w:hAnsi="Times New Roman" w:cs="Times New Roman"/>
          <w:color w:val="FF0000"/>
        </w:rPr>
        <w:tab/>
      </w:r>
      <w:r w:rsidRPr="005D2AE4">
        <w:rPr>
          <w:rFonts w:ascii="Times New Roman" w:eastAsia="Times New Roman" w:hAnsi="Times New Roman" w:cs="Times New Roman"/>
        </w:rPr>
        <w:t xml:space="preserve">В районе организовано и проведено обучение руководителей и специалистов учреждений и организаций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по следующим направлениям:</w:t>
      </w:r>
    </w:p>
    <w:tbl>
      <w:tblPr>
        <w:tblpPr w:leftFromText="180" w:rightFromText="180" w:vertAnchor="text" w:tblpX="105"/>
        <w:tblW w:w="9319" w:type="dxa"/>
        <w:shd w:val="clear" w:color="auto" w:fill="FFFFFF"/>
        <w:tblCellMar>
          <w:top w:w="15" w:type="dxa"/>
          <w:left w:w="15" w:type="dxa"/>
          <w:bottom w:w="15" w:type="dxa"/>
          <w:right w:w="15" w:type="dxa"/>
        </w:tblCellMar>
        <w:tblLook w:val="04A0"/>
      </w:tblPr>
      <w:tblGrid>
        <w:gridCol w:w="6201"/>
        <w:gridCol w:w="3118"/>
      </w:tblGrid>
      <w:tr w:rsidR="00915324" w:rsidRPr="005D2AE4" w:rsidTr="00603C48">
        <w:trPr>
          <w:trHeight w:val="465"/>
        </w:trPr>
        <w:tc>
          <w:tcPr>
            <w:tcW w:w="6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915324" w:rsidRPr="005D2AE4" w:rsidRDefault="00915324" w:rsidP="005D2AE4">
            <w:pPr>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b/>
              </w:rPr>
              <w:t>Наименование</w:t>
            </w:r>
          </w:p>
        </w:tc>
        <w:tc>
          <w:tcPr>
            <w:tcW w:w="3118"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915324" w:rsidRPr="005D2AE4" w:rsidRDefault="00915324" w:rsidP="005D2AE4">
            <w:pPr>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b/>
              </w:rPr>
              <w:t> 1 полугодие 202</w:t>
            </w:r>
            <w:r w:rsidR="00F810A6" w:rsidRPr="005D2AE4">
              <w:rPr>
                <w:rFonts w:ascii="Times New Roman" w:eastAsia="Times New Roman" w:hAnsi="Times New Roman" w:cs="Times New Roman"/>
                <w:b/>
              </w:rPr>
              <w:t xml:space="preserve">4 </w:t>
            </w:r>
            <w:r w:rsidRPr="005D2AE4">
              <w:rPr>
                <w:rFonts w:ascii="Times New Roman" w:eastAsia="Times New Roman" w:hAnsi="Times New Roman" w:cs="Times New Roman"/>
                <w:b/>
              </w:rPr>
              <w:t>г, чел.</w:t>
            </w:r>
          </w:p>
        </w:tc>
      </w:tr>
      <w:tr w:rsidR="00915324" w:rsidRPr="005D2AE4" w:rsidTr="00603C48">
        <w:trPr>
          <w:trHeight w:val="167"/>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915324" w:rsidRPr="005D2AE4" w:rsidRDefault="00915324"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rPr>
              <w:t>Охрана труда</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915324" w:rsidRPr="005D2AE4" w:rsidRDefault="005055FE" w:rsidP="005D2AE4">
            <w:pPr>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bCs/>
              </w:rPr>
              <w:t>51</w:t>
            </w:r>
          </w:p>
        </w:tc>
      </w:tr>
      <w:tr w:rsidR="00915324" w:rsidRPr="005D2AE4" w:rsidTr="00603C48">
        <w:trPr>
          <w:trHeight w:val="258"/>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915324" w:rsidRPr="005D2AE4" w:rsidRDefault="00915324"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
              </w:rPr>
              <w:t>ИТОГО</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915324" w:rsidRPr="005D2AE4" w:rsidRDefault="005055FE" w:rsidP="005D2AE4">
            <w:pPr>
              <w:spacing w:after="0" w:line="240" w:lineRule="auto"/>
              <w:jc w:val="center"/>
              <w:rPr>
                <w:rFonts w:ascii="Times New Roman" w:eastAsia="Times New Roman" w:hAnsi="Times New Roman" w:cs="Times New Roman"/>
                <w:bCs/>
              </w:rPr>
            </w:pPr>
            <w:r w:rsidRPr="005D2AE4">
              <w:rPr>
                <w:rFonts w:ascii="Times New Roman" w:eastAsia="Times New Roman" w:hAnsi="Times New Roman" w:cs="Times New Roman"/>
                <w:bCs/>
              </w:rPr>
              <w:t>51</w:t>
            </w:r>
          </w:p>
        </w:tc>
      </w:tr>
    </w:tbl>
    <w:p w:rsidR="00915324" w:rsidRPr="005D2AE4" w:rsidRDefault="00915324" w:rsidP="005D2AE4">
      <w:pPr>
        <w:shd w:val="clear" w:color="auto" w:fill="FFFFFF"/>
        <w:spacing w:after="0" w:line="240" w:lineRule="auto"/>
        <w:ind w:firstLine="709"/>
        <w:jc w:val="both"/>
        <w:rPr>
          <w:rFonts w:ascii="Times New Roman" w:eastAsia="Times New Roman" w:hAnsi="Times New Roman" w:cs="Times New Roman"/>
          <w:bCs/>
        </w:rPr>
      </w:pPr>
      <w:r w:rsidRPr="005D2AE4">
        <w:rPr>
          <w:rFonts w:ascii="Times New Roman" w:eastAsia="Times New Roman" w:hAnsi="Times New Roman" w:cs="Times New Roman"/>
          <w:color w:val="FF0000"/>
        </w:rPr>
        <w:t> </w:t>
      </w:r>
      <w:r w:rsidRPr="005D2AE4">
        <w:rPr>
          <w:rFonts w:ascii="Times New Roman" w:eastAsia="Times New Roman" w:hAnsi="Times New Roman" w:cs="Times New Roman"/>
        </w:rPr>
        <w:t xml:space="preserve">В рамках проведения ведомственного контроля проведены </w:t>
      </w:r>
      <w:r w:rsidR="00441363" w:rsidRPr="005D2AE4">
        <w:rPr>
          <w:rFonts w:ascii="Times New Roman" w:eastAsia="Times New Roman" w:hAnsi="Times New Roman" w:cs="Times New Roman"/>
        </w:rPr>
        <w:t>3</w:t>
      </w:r>
      <w:r w:rsidRPr="005D2AE4">
        <w:rPr>
          <w:rFonts w:ascii="Times New Roman" w:eastAsia="Times New Roman" w:hAnsi="Times New Roman" w:cs="Times New Roman"/>
        </w:rPr>
        <w:t xml:space="preserve"> плановых проверки подведомственных Администрации  </w:t>
      </w:r>
      <w:r w:rsidR="00AB25D1" w:rsidRPr="005D2AE4">
        <w:rPr>
          <w:rFonts w:ascii="Times New Roman" w:eastAsia="Times New Roman" w:hAnsi="Times New Roman" w:cs="Times New Roman"/>
        </w:rPr>
        <w:t xml:space="preserve">района </w:t>
      </w:r>
      <w:r w:rsidRPr="005D2AE4">
        <w:rPr>
          <w:rFonts w:ascii="Times New Roman" w:eastAsia="Times New Roman" w:hAnsi="Times New Roman" w:cs="Times New Roman"/>
        </w:rPr>
        <w:t>учреждений. </w:t>
      </w:r>
      <w:r w:rsidRPr="005D2AE4">
        <w:rPr>
          <w:rFonts w:ascii="Times New Roman" w:eastAsia="Times New Roman" w:hAnsi="Times New Roman" w:cs="Times New Roman"/>
          <w:spacing w:val="-4"/>
        </w:rPr>
        <w:t>Выявлено 4</w:t>
      </w:r>
      <w:r w:rsidR="00441363" w:rsidRPr="005D2AE4">
        <w:rPr>
          <w:rFonts w:ascii="Times New Roman" w:eastAsia="Times New Roman" w:hAnsi="Times New Roman" w:cs="Times New Roman"/>
          <w:spacing w:val="-4"/>
        </w:rPr>
        <w:t>0</w:t>
      </w:r>
      <w:r w:rsidRPr="005D2AE4">
        <w:rPr>
          <w:rFonts w:ascii="Times New Roman" w:eastAsia="Times New Roman" w:hAnsi="Times New Roman" w:cs="Times New Roman"/>
          <w:spacing w:val="-4"/>
        </w:rPr>
        <w:t xml:space="preserve"> нарушения требований трудового законодательства. Все выявленные нарушения устраняются.</w:t>
      </w:r>
    </w:p>
    <w:p w:rsidR="00915324" w:rsidRPr="005D2AE4" w:rsidRDefault="00915324" w:rsidP="005D2AE4">
      <w:pPr>
        <w:shd w:val="clear" w:color="auto" w:fill="FFFFFF"/>
        <w:spacing w:after="0" w:line="240" w:lineRule="auto"/>
        <w:ind w:firstLine="709"/>
        <w:jc w:val="both"/>
        <w:rPr>
          <w:rFonts w:ascii="Times New Roman" w:eastAsia="Times New Roman" w:hAnsi="Times New Roman" w:cs="Times New Roman"/>
          <w:bCs/>
        </w:rPr>
      </w:pPr>
      <w:r w:rsidRPr="005D2AE4">
        <w:rPr>
          <w:rFonts w:ascii="Times New Roman" w:eastAsia="Times New Roman" w:hAnsi="Times New Roman" w:cs="Times New Roman"/>
        </w:rPr>
        <w:t xml:space="preserve">В соответствии Федеральным законом № 426-ФЗ «О специальной оценке условий труда» проведена специальная оценка условий труда  в подведомственных учреждениях Администрации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Всего по данным учреждений по состоянию на 01.0</w:t>
      </w:r>
      <w:r w:rsidR="00441363" w:rsidRPr="005D2AE4">
        <w:rPr>
          <w:rFonts w:ascii="Times New Roman" w:eastAsia="Times New Roman" w:hAnsi="Times New Roman" w:cs="Times New Roman"/>
        </w:rPr>
        <w:t>1</w:t>
      </w:r>
      <w:r w:rsidRPr="005D2AE4">
        <w:rPr>
          <w:rFonts w:ascii="Times New Roman" w:eastAsia="Times New Roman" w:hAnsi="Times New Roman" w:cs="Times New Roman"/>
        </w:rPr>
        <w:t>.202</w:t>
      </w:r>
      <w:r w:rsidR="00441363" w:rsidRPr="005D2AE4">
        <w:rPr>
          <w:rFonts w:ascii="Times New Roman" w:eastAsia="Times New Roman" w:hAnsi="Times New Roman" w:cs="Times New Roman"/>
        </w:rPr>
        <w:t>4</w:t>
      </w:r>
      <w:r w:rsidRPr="005D2AE4">
        <w:rPr>
          <w:rFonts w:ascii="Times New Roman" w:eastAsia="Times New Roman" w:hAnsi="Times New Roman" w:cs="Times New Roman"/>
        </w:rPr>
        <w:t xml:space="preserve"> года аттестовано </w:t>
      </w:r>
      <w:r w:rsidR="00441363" w:rsidRPr="005D2AE4">
        <w:rPr>
          <w:rFonts w:ascii="Times New Roman" w:eastAsia="Times New Roman" w:hAnsi="Times New Roman" w:cs="Times New Roman"/>
        </w:rPr>
        <w:t>825</w:t>
      </w:r>
      <w:r w:rsidRPr="005D2AE4">
        <w:rPr>
          <w:rFonts w:ascii="Times New Roman" w:eastAsia="Times New Roman" w:hAnsi="Times New Roman" w:cs="Times New Roman"/>
        </w:rPr>
        <w:t xml:space="preserve">рабочих мест, запланировано проведение СОУТ  на </w:t>
      </w:r>
      <w:r w:rsidR="00441363" w:rsidRPr="005D2AE4">
        <w:rPr>
          <w:rFonts w:ascii="Times New Roman" w:eastAsia="Times New Roman" w:hAnsi="Times New Roman" w:cs="Times New Roman"/>
        </w:rPr>
        <w:t>829</w:t>
      </w:r>
      <w:r w:rsidRPr="005D2AE4">
        <w:rPr>
          <w:rFonts w:ascii="Times New Roman" w:eastAsia="Times New Roman" w:hAnsi="Times New Roman" w:cs="Times New Roman"/>
        </w:rPr>
        <w:t xml:space="preserve"> вновь организованных </w:t>
      </w:r>
      <w:r w:rsidRPr="005D2AE4">
        <w:rPr>
          <w:rFonts w:ascii="Times New Roman" w:eastAsia="Times New Roman" w:hAnsi="Times New Roman" w:cs="Times New Roman"/>
        </w:rPr>
        <w:lastRenderedPageBreak/>
        <w:t>рабочих  </w:t>
      </w:r>
      <w:proofErr w:type="spellStart"/>
      <w:r w:rsidRPr="005D2AE4">
        <w:rPr>
          <w:rFonts w:ascii="Times New Roman" w:eastAsia="Times New Roman" w:hAnsi="Times New Roman" w:cs="Times New Roman"/>
        </w:rPr>
        <w:t>местах.Ежеквартально</w:t>
      </w:r>
      <w:proofErr w:type="spellEnd"/>
      <w:r w:rsidRPr="005D2AE4">
        <w:rPr>
          <w:rFonts w:ascii="Times New Roman" w:eastAsia="Times New Roman" w:hAnsi="Times New Roman" w:cs="Times New Roman"/>
        </w:rPr>
        <w:t xml:space="preserve"> в режиме видеоконференцсвязи проводятся районные Дни охраны труда.</w:t>
      </w:r>
    </w:p>
    <w:p w:rsidR="00861622" w:rsidRPr="005D2AE4" w:rsidRDefault="00861622" w:rsidP="005D2AE4">
      <w:pPr>
        <w:spacing w:after="0" w:line="240" w:lineRule="auto"/>
        <w:jc w:val="center"/>
        <w:rPr>
          <w:rFonts w:ascii="Times New Roman" w:hAnsi="Times New Roman" w:cs="Times New Roman"/>
          <w:b/>
        </w:rPr>
      </w:pPr>
      <w:r w:rsidRPr="005D2AE4">
        <w:rPr>
          <w:rFonts w:ascii="Times New Roman" w:hAnsi="Times New Roman" w:cs="Times New Roman"/>
          <w:b/>
        </w:rPr>
        <w:t>Сектор семьи</w:t>
      </w:r>
    </w:p>
    <w:p w:rsidR="005C5FDA" w:rsidRDefault="009F6C04"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Отдел по делам семь и де</w:t>
      </w:r>
      <w:r w:rsidR="005C5FDA">
        <w:rPr>
          <w:rFonts w:ascii="Times New Roman" w:hAnsi="Times New Roman" w:cs="Times New Roman"/>
        </w:rPr>
        <w:t>мографии Управления образования:</w:t>
      </w:r>
    </w:p>
    <w:p w:rsidR="009F6C04" w:rsidRPr="005D2AE4" w:rsidRDefault="005C5FDA" w:rsidP="005D2AE4">
      <w:pPr>
        <w:spacing w:after="0" w:line="240" w:lineRule="auto"/>
        <w:jc w:val="both"/>
        <w:rPr>
          <w:rFonts w:ascii="Times New Roman" w:hAnsi="Times New Roman" w:cs="Times New Roman"/>
        </w:rPr>
      </w:pPr>
      <w:r>
        <w:rPr>
          <w:rFonts w:ascii="Times New Roman" w:hAnsi="Times New Roman" w:cs="Times New Roman"/>
        </w:rPr>
        <w:t>З</w:t>
      </w:r>
      <w:r w:rsidR="009F6C04" w:rsidRPr="005D2AE4">
        <w:rPr>
          <w:rFonts w:ascii="Times New Roman" w:hAnsi="Times New Roman" w:cs="Times New Roman"/>
        </w:rPr>
        <w:t xml:space="preserve">а 1-полугодие 2024 года в районную комиссию по рассмотрению граждан на оказание адресной социальной помощи поступило 4 обращения, три заявления поступили от погорельцев </w:t>
      </w:r>
      <w:proofErr w:type="spellStart"/>
      <w:r w:rsidR="009F6C04" w:rsidRPr="005D2AE4">
        <w:rPr>
          <w:rFonts w:ascii="Times New Roman" w:hAnsi="Times New Roman" w:cs="Times New Roman"/>
        </w:rPr>
        <w:t>Сюмсинского</w:t>
      </w:r>
      <w:proofErr w:type="spellEnd"/>
      <w:r w:rsidR="009F6C04" w:rsidRPr="005D2AE4">
        <w:rPr>
          <w:rFonts w:ascii="Times New Roman" w:hAnsi="Times New Roman" w:cs="Times New Roman"/>
        </w:rPr>
        <w:t xml:space="preserve"> района. На комиссии было принято решение, выплатить </w:t>
      </w:r>
      <w:r>
        <w:rPr>
          <w:rFonts w:ascii="Times New Roman" w:hAnsi="Times New Roman" w:cs="Times New Roman"/>
        </w:rPr>
        <w:t xml:space="preserve">по </w:t>
      </w:r>
      <w:r w:rsidR="009F6C04" w:rsidRPr="005D2AE4">
        <w:rPr>
          <w:rFonts w:ascii="Times New Roman" w:hAnsi="Times New Roman" w:cs="Times New Roman"/>
        </w:rPr>
        <w:t>4000 рублей</w:t>
      </w:r>
      <w:r>
        <w:rPr>
          <w:rFonts w:ascii="Times New Roman" w:hAnsi="Times New Roman" w:cs="Times New Roman"/>
        </w:rPr>
        <w:t xml:space="preserve"> трем заявителям, одному отказано - </w:t>
      </w:r>
      <w:r w:rsidR="009F6C04" w:rsidRPr="005D2AE4">
        <w:rPr>
          <w:rFonts w:ascii="Times New Roman" w:hAnsi="Times New Roman" w:cs="Times New Roman"/>
        </w:rPr>
        <w:t xml:space="preserve"> связи с не предоставлением перечня подтверждающих документов.</w:t>
      </w:r>
    </w:p>
    <w:p w:rsidR="009F6C04" w:rsidRPr="005D2AE4" w:rsidRDefault="009F6C04" w:rsidP="005D2AE4">
      <w:pPr>
        <w:spacing w:after="0" w:line="240" w:lineRule="auto"/>
        <w:jc w:val="both"/>
        <w:rPr>
          <w:rFonts w:ascii="Times New Roman" w:hAnsi="Times New Roman" w:cs="Times New Roman"/>
        </w:rPr>
      </w:pPr>
      <w:r w:rsidRPr="005D2AE4">
        <w:rPr>
          <w:rFonts w:ascii="Times New Roman" w:hAnsi="Times New Roman" w:cs="Times New Roman"/>
        </w:rPr>
        <w:t xml:space="preserve">    Администрация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заключили 3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попечений  </w:t>
      </w:r>
      <w:proofErr w:type="spellStart"/>
      <w:r w:rsidRPr="005D2AE4">
        <w:rPr>
          <w:rFonts w:ascii="Times New Roman" w:hAnsi="Times New Roman" w:cs="Times New Roman"/>
        </w:rPr>
        <w:t>родителей</w:t>
      </w:r>
      <w:proofErr w:type="gramStart"/>
      <w:r w:rsidRPr="005D2AE4">
        <w:rPr>
          <w:rFonts w:ascii="Times New Roman" w:hAnsi="Times New Roman" w:cs="Times New Roman"/>
        </w:rPr>
        <w:t>.С</w:t>
      </w:r>
      <w:proofErr w:type="gramEnd"/>
      <w:r w:rsidRPr="005D2AE4">
        <w:rPr>
          <w:rFonts w:ascii="Times New Roman" w:hAnsi="Times New Roman" w:cs="Times New Roman"/>
        </w:rPr>
        <w:t>овместно</w:t>
      </w:r>
      <w:proofErr w:type="spellEnd"/>
      <w:r w:rsidRPr="005D2AE4">
        <w:rPr>
          <w:rFonts w:ascii="Times New Roman" w:hAnsi="Times New Roman" w:cs="Times New Roman"/>
        </w:rPr>
        <w:t xml:space="preserve"> с Управлением образования, с Отделом культуры провели работу по выверке данных в реестре локальных мер социальной защиты (ЛМСЗ), загруженных в подсистему ЕГИССО ГИС ЕЦП на предмет соответствия наименований мер социальной защиты (поддержки), включенных в реестр ЛМСЗ, нормативных правовых актов субъекта  Российской Федерации, а также корректности установления связок указанных мер с категориями получателей.</w:t>
      </w:r>
    </w:p>
    <w:p w:rsidR="009F6C04"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r>
      <w:r w:rsidR="009F6C04" w:rsidRPr="005D2AE4">
        <w:rPr>
          <w:rFonts w:ascii="Times New Roman" w:hAnsi="Times New Roman" w:cs="Times New Roman"/>
        </w:rPr>
        <w:t xml:space="preserve">В </w:t>
      </w:r>
      <w:proofErr w:type="spellStart"/>
      <w:r w:rsidR="009F6C04" w:rsidRPr="005D2AE4">
        <w:rPr>
          <w:rFonts w:ascii="Times New Roman" w:hAnsi="Times New Roman" w:cs="Times New Roman"/>
        </w:rPr>
        <w:t>течении</w:t>
      </w:r>
      <w:r>
        <w:rPr>
          <w:rFonts w:ascii="Times New Roman" w:hAnsi="Times New Roman" w:cs="Times New Roman"/>
        </w:rPr>
        <w:t>полугодия</w:t>
      </w:r>
      <w:proofErr w:type="spellEnd"/>
      <w:r>
        <w:rPr>
          <w:rFonts w:ascii="Times New Roman" w:hAnsi="Times New Roman" w:cs="Times New Roman"/>
        </w:rPr>
        <w:t xml:space="preserve"> проведён анал</w:t>
      </w:r>
      <w:r w:rsidR="009F6C04" w:rsidRPr="005D2AE4">
        <w:rPr>
          <w:rFonts w:ascii="Times New Roman" w:hAnsi="Times New Roman" w:cs="Times New Roman"/>
        </w:rPr>
        <w:t>из ожидаемых среднегодовых расходов на управление одного жилого помещения для детей-сирот; среднемесячных расходов на управление одним жилым помещением для детей-сирот. Отчет об использовании субвенций из бюджета Удмуртской Республики, выделенных на осуществление отдельных государственных полномочий по направлениям расходов.</w:t>
      </w:r>
    </w:p>
    <w:p w:rsidR="009F6C04" w:rsidRPr="005D2AE4" w:rsidRDefault="009F6C04" w:rsidP="005D2AE4">
      <w:pPr>
        <w:pStyle w:val="a6"/>
        <w:jc w:val="center"/>
        <w:rPr>
          <w:rFonts w:eastAsia="Calibri"/>
          <w:b/>
          <w:sz w:val="22"/>
          <w:szCs w:val="22"/>
        </w:rPr>
      </w:pPr>
      <w:r w:rsidRPr="005D2AE4">
        <w:rPr>
          <w:b/>
          <w:sz w:val="22"/>
          <w:szCs w:val="22"/>
        </w:rPr>
        <w:t xml:space="preserve">Комиссия по делам несовершеннолетних и защите их прав </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В соответствии со ст. 11 Федерального закона от 24 июня 1999 года № 120- ФЗ  «Об основах системы профилактики безнадзорности и правонарушений несовершеннолетних» координацию  деятельности органов и учреждений системы профилактики осуществляет  Комиссия по делам несовершеннолетних и защите их прав Администрации муниципального образования.</w:t>
      </w:r>
    </w:p>
    <w:p w:rsidR="009F6C04" w:rsidRPr="005D2AE4" w:rsidRDefault="004636F2" w:rsidP="005D2AE4">
      <w:pPr>
        <w:pStyle w:val="a6"/>
        <w:jc w:val="both"/>
        <w:rPr>
          <w:sz w:val="22"/>
          <w:szCs w:val="22"/>
        </w:rPr>
      </w:pPr>
      <w:r>
        <w:rPr>
          <w:sz w:val="22"/>
          <w:szCs w:val="22"/>
        </w:rPr>
        <w:tab/>
      </w:r>
      <w:r w:rsidR="009F6C04" w:rsidRPr="005D2AE4">
        <w:rPr>
          <w:sz w:val="22"/>
          <w:szCs w:val="22"/>
        </w:rPr>
        <w:t>За первое полугодие  2024 года  году Комиссией  проводились акции «Живи», «Охрана прав детства», «Подросток – лето» в рамках которых проводились межведомственные рейды, с участием сотрудников ОП «</w:t>
      </w:r>
      <w:proofErr w:type="spellStart"/>
      <w:r w:rsidR="009F6C04" w:rsidRPr="005D2AE4">
        <w:rPr>
          <w:sz w:val="22"/>
          <w:szCs w:val="22"/>
        </w:rPr>
        <w:t>Сюмсинское</w:t>
      </w:r>
      <w:proofErr w:type="spellEnd"/>
      <w:r w:rsidR="009F6C04" w:rsidRPr="005D2AE4">
        <w:rPr>
          <w:sz w:val="22"/>
          <w:szCs w:val="22"/>
        </w:rPr>
        <w:t xml:space="preserve">» и членами ДНД. В 2024 году комиссией по делам несовершеннолетних Администрации муниципального образования </w:t>
      </w:r>
      <w:r w:rsidR="009F6C04" w:rsidRPr="005D2AE4">
        <w:rPr>
          <w:rFonts w:eastAsia="Calibri"/>
          <w:sz w:val="22"/>
          <w:szCs w:val="22"/>
        </w:rPr>
        <w:t xml:space="preserve">«Муниципальный округ  </w:t>
      </w:r>
      <w:proofErr w:type="spellStart"/>
      <w:r w:rsidR="009F6C04" w:rsidRPr="005D2AE4">
        <w:rPr>
          <w:rFonts w:eastAsia="Calibri"/>
          <w:sz w:val="22"/>
          <w:szCs w:val="22"/>
        </w:rPr>
        <w:t>Сюмсинский</w:t>
      </w:r>
      <w:proofErr w:type="spellEnd"/>
      <w:r w:rsidR="009F6C04" w:rsidRPr="005D2AE4">
        <w:rPr>
          <w:rFonts w:eastAsia="Calibri"/>
          <w:sz w:val="22"/>
          <w:szCs w:val="22"/>
        </w:rPr>
        <w:t xml:space="preserve"> район Удмуртской Республики» </w:t>
      </w:r>
      <w:r w:rsidR="009F6C04" w:rsidRPr="005D2AE4">
        <w:rPr>
          <w:sz w:val="22"/>
          <w:szCs w:val="22"/>
        </w:rPr>
        <w:t xml:space="preserve">было рассмотрено 86  материалов, из них 30 материалов об административных правонарушениях, на несовершеннолетних 15, на родителей 15, материалов не связанных с делами об административных правонарушениях 56.    Все дела об административных правонарушениях рассмотрены с участием сотрудника прокуратуры </w:t>
      </w:r>
      <w:proofErr w:type="spellStart"/>
      <w:r w:rsidR="009F6C04" w:rsidRPr="005D2AE4">
        <w:rPr>
          <w:sz w:val="22"/>
          <w:szCs w:val="22"/>
        </w:rPr>
        <w:t>Сюмсинского</w:t>
      </w:r>
      <w:proofErr w:type="spellEnd"/>
      <w:r w:rsidR="009F6C04" w:rsidRPr="005D2AE4">
        <w:rPr>
          <w:sz w:val="22"/>
          <w:szCs w:val="22"/>
        </w:rPr>
        <w:t xml:space="preserve"> района. </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Комиссией по делам несовершеннолетних и защите их прав рассмотрено 5  заявлений граждан, и организаций в связи с фактами нарушения в сфере семейно-бытовых отношений, нарушений прав несовершеннолетних. По каждому обращению были приняты меры реагирования. </w:t>
      </w:r>
    </w:p>
    <w:p w:rsidR="009F6C04" w:rsidRPr="005D2AE4" w:rsidRDefault="009F6C04" w:rsidP="005D2AE4">
      <w:pPr>
        <w:pStyle w:val="a6"/>
        <w:jc w:val="both"/>
        <w:rPr>
          <w:rFonts w:eastAsia="Calibri"/>
          <w:sz w:val="22"/>
          <w:szCs w:val="22"/>
        </w:rPr>
      </w:pPr>
      <w:r w:rsidRPr="005D2AE4">
        <w:rPr>
          <w:sz w:val="22"/>
          <w:szCs w:val="22"/>
        </w:rPr>
        <w:t xml:space="preserve">В 2024 году по акту выявления и учета безнадзорного и беспризорного несовершеннолетнего </w:t>
      </w:r>
      <w:r w:rsidRPr="005D2AE4">
        <w:rPr>
          <w:rFonts w:eastAsia="Calibri"/>
          <w:sz w:val="22"/>
          <w:szCs w:val="22"/>
        </w:rPr>
        <w:t xml:space="preserve">в  СРЦН « СРЦН </w:t>
      </w:r>
      <w:proofErr w:type="spellStart"/>
      <w:r w:rsidRPr="005D2AE4">
        <w:rPr>
          <w:rFonts w:eastAsia="Calibri"/>
          <w:sz w:val="22"/>
          <w:szCs w:val="22"/>
        </w:rPr>
        <w:t>Сюмсинского</w:t>
      </w:r>
      <w:proofErr w:type="spellEnd"/>
      <w:r w:rsidRPr="005D2AE4">
        <w:rPr>
          <w:rFonts w:eastAsia="Calibri"/>
          <w:sz w:val="22"/>
          <w:szCs w:val="22"/>
        </w:rPr>
        <w:t xml:space="preserve"> района» помещались 9 несовершеннолетних, со стороны органов и учреждений системы профилактики проведен комплекс профилактических мер, по восстановлению детско-родительских отношений, 6 детей возвращены в семью, трое в возрасте от 0 до 3 лет находятся в «Доме ребенка г. Ижевска УР»</w:t>
      </w:r>
      <w:proofErr w:type="gramStart"/>
      <w:r w:rsidRPr="005D2AE4">
        <w:rPr>
          <w:rFonts w:eastAsia="Calibri"/>
          <w:sz w:val="22"/>
          <w:szCs w:val="22"/>
        </w:rPr>
        <w:t>.</w:t>
      </w:r>
      <w:r w:rsidRPr="005D2AE4">
        <w:rPr>
          <w:sz w:val="22"/>
          <w:szCs w:val="22"/>
        </w:rPr>
        <w:t>З</w:t>
      </w:r>
      <w:proofErr w:type="gramEnd"/>
      <w:r w:rsidRPr="005D2AE4">
        <w:rPr>
          <w:sz w:val="22"/>
          <w:szCs w:val="22"/>
        </w:rPr>
        <w:t>аконные представители детей привлечены к мерам административного и общественного воздействия.</w:t>
      </w:r>
    </w:p>
    <w:p w:rsidR="009F6C04" w:rsidRPr="005D2AE4" w:rsidRDefault="009F6C04" w:rsidP="005D2AE4">
      <w:pPr>
        <w:tabs>
          <w:tab w:val="left" w:pos="900"/>
        </w:tabs>
        <w:spacing w:after="0" w:line="240" w:lineRule="auto"/>
        <w:ind w:firstLine="708"/>
        <w:jc w:val="center"/>
        <w:rPr>
          <w:rFonts w:ascii="Times New Roman" w:hAnsi="Times New Roman" w:cs="Times New Roman"/>
        </w:rPr>
      </w:pPr>
      <w:r w:rsidRPr="005D2AE4">
        <w:rPr>
          <w:rFonts w:ascii="Times New Roman" w:hAnsi="Times New Roman" w:cs="Times New Roman"/>
        </w:rPr>
        <w:t>На 01  июля  2024 года на учете в КДН состоит 14 семей  СОП.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817"/>
        <w:gridCol w:w="3963"/>
      </w:tblGrid>
      <w:tr w:rsidR="009F6C04" w:rsidRPr="005D2AE4" w:rsidTr="00061919">
        <w:tc>
          <w:tcPr>
            <w:tcW w:w="576" w:type="dxa"/>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w:t>
            </w:r>
          </w:p>
        </w:tc>
        <w:tc>
          <w:tcPr>
            <w:tcW w:w="4817" w:type="dxa"/>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наименование показателя</w:t>
            </w:r>
          </w:p>
        </w:tc>
        <w:tc>
          <w:tcPr>
            <w:tcW w:w="3963" w:type="dxa"/>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по состоянию на 01.07.2024 г</w:t>
            </w:r>
          </w:p>
        </w:tc>
      </w:tr>
      <w:tr w:rsidR="009F6C04" w:rsidRPr="005D2AE4" w:rsidTr="00061919">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1.</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Количество семей, признанных находящимися в СОП</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14</w:t>
            </w:r>
          </w:p>
        </w:tc>
      </w:tr>
      <w:tr w:rsidR="009F6C04" w:rsidRPr="005D2AE4" w:rsidTr="00061919">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1.1</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Количество детей, проживающих в данных семьях СОП</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36</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2</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Количество семей из пункта 1, имеющих статус многодетной семьи</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6</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2.1</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 xml:space="preserve">Количество детей, проживающих в семьях СОП, признанных многодетными </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23</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lastRenderedPageBreak/>
              <w:t>3.</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 xml:space="preserve">Количество </w:t>
            </w:r>
            <w:proofErr w:type="gramStart"/>
            <w:r w:rsidRPr="005D2AE4">
              <w:rPr>
                <w:rFonts w:ascii="Times New Roman" w:hAnsi="Times New Roman" w:cs="Times New Roman"/>
                <w:color w:val="000000"/>
              </w:rPr>
              <w:t>состоящих</w:t>
            </w:r>
            <w:proofErr w:type="gramEnd"/>
            <w:r w:rsidRPr="005D2AE4">
              <w:rPr>
                <w:rFonts w:ascii="Times New Roman" w:hAnsi="Times New Roman" w:cs="Times New Roman"/>
                <w:color w:val="000000"/>
              </w:rPr>
              <w:t xml:space="preserve"> на учете в ПДН</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14</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4</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ВШУ</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26</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5</w:t>
            </w:r>
          </w:p>
        </w:tc>
        <w:tc>
          <w:tcPr>
            <w:tcW w:w="4817" w:type="dxa"/>
          </w:tcPr>
          <w:p w:rsidR="009F6C04" w:rsidRPr="005D2AE4" w:rsidRDefault="009F6C04" w:rsidP="005D2AE4">
            <w:pPr>
              <w:spacing w:after="0" w:line="240" w:lineRule="auto"/>
              <w:rPr>
                <w:rFonts w:ascii="Times New Roman" w:hAnsi="Times New Roman" w:cs="Times New Roman"/>
                <w:color w:val="000000"/>
              </w:rPr>
            </w:pPr>
            <w:proofErr w:type="gramStart"/>
            <w:r w:rsidRPr="005D2AE4">
              <w:rPr>
                <w:rFonts w:ascii="Times New Roman" w:hAnsi="Times New Roman" w:cs="Times New Roman"/>
                <w:color w:val="000000"/>
              </w:rPr>
              <w:t>Многодетных из них в/ТЖС</w:t>
            </w:r>
            <w:proofErr w:type="gramEnd"/>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347/10</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6</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Н/Б семей в ПДН</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9</w:t>
            </w:r>
          </w:p>
        </w:tc>
      </w:tr>
      <w:tr w:rsidR="009F6C04" w:rsidRPr="005D2AE4" w:rsidTr="00061919">
        <w:trPr>
          <w:trHeight w:val="431"/>
        </w:trPr>
        <w:tc>
          <w:tcPr>
            <w:tcW w:w="576" w:type="dxa"/>
          </w:tcPr>
          <w:p w:rsidR="009F6C04" w:rsidRPr="005D2AE4" w:rsidRDefault="009F6C04" w:rsidP="005D2AE4">
            <w:pPr>
              <w:spacing w:after="0" w:line="240" w:lineRule="auto"/>
              <w:jc w:val="both"/>
              <w:rPr>
                <w:rFonts w:ascii="Times New Roman" w:hAnsi="Times New Roman" w:cs="Times New Roman"/>
                <w:color w:val="000000"/>
              </w:rPr>
            </w:pPr>
            <w:r w:rsidRPr="005D2AE4">
              <w:rPr>
                <w:rFonts w:ascii="Times New Roman" w:hAnsi="Times New Roman" w:cs="Times New Roman"/>
                <w:color w:val="000000"/>
              </w:rPr>
              <w:t>7</w:t>
            </w:r>
          </w:p>
        </w:tc>
        <w:tc>
          <w:tcPr>
            <w:tcW w:w="4817" w:type="dxa"/>
          </w:tcPr>
          <w:p w:rsidR="009F6C04" w:rsidRPr="005D2AE4" w:rsidRDefault="009F6C04" w:rsidP="005D2AE4">
            <w:pPr>
              <w:spacing w:after="0" w:line="240" w:lineRule="auto"/>
              <w:rPr>
                <w:rFonts w:ascii="Times New Roman" w:hAnsi="Times New Roman" w:cs="Times New Roman"/>
                <w:color w:val="000000"/>
              </w:rPr>
            </w:pPr>
            <w:r w:rsidRPr="005D2AE4">
              <w:rPr>
                <w:rFonts w:ascii="Times New Roman" w:hAnsi="Times New Roman" w:cs="Times New Roman"/>
                <w:color w:val="000000"/>
              </w:rPr>
              <w:t>ТЖС</w:t>
            </w:r>
          </w:p>
        </w:tc>
        <w:tc>
          <w:tcPr>
            <w:tcW w:w="3963" w:type="dxa"/>
            <w:vAlign w:val="center"/>
          </w:tcPr>
          <w:p w:rsidR="009F6C04" w:rsidRPr="005D2AE4" w:rsidRDefault="009F6C04" w:rsidP="005D2AE4">
            <w:pPr>
              <w:spacing w:after="0" w:line="240" w:lineRule="auto"/>
              <w:jc w:val="center"/>
              <w:rPr>
                <w:rFonts w:ascii="Times New Roman" w:hAnsi="Times New Roman" w:cs="Times New Roman"/>
                <w:b/>
                <w:color w:val="000000"/>
              </w:rPr>
            </w:pPr>
            <w:r w:rsidRPr="005D2AE4">
              <w:rPr>
                <w:rFonts w:ascii="Times New Roman" w:hAnsi="Times New Roman" w:cs="Times New Roman"/>
                <w:b/>
                <w:color w:val="000000"/>
              </w:rPr>
              <w:t>17</w:t>
            </w:r>
          </w:p>
        </w:tc>
      </w:tr>
    </w:tbl>
    <w:p w:rsidR="009F6C04"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r>
      <w:r w:rsidR="009F6C04" w:rsidRPr="005D2AE4">
        <w:rPr>
          <w:rFonts w:ascii="Times New Roman" w:hAnsi="Times New Roman" w:cs="Times New Roman"/>
        </w:rPr>
        <w:t xml:space="preserve">На территории </w:t>
      </w:r>
      <w:proofErr w:type="spellStart"/>
      <w:r w:rsidR="009F6C04" w:rsidRPr="005D2AE4">
        <w:rPr>
          <w:rFonts w:ascii="Times New Roman" w:hAnsi="Times New Roman" w:cs="Times New Roman"/>
        </w:rPr>
        <w:t>Сюмсинского</w:t>
      </w:r>
      <w:proofErr w:type="spellEnd"/>
      <w:r w:rsidR="009F6C04" w:rsidRPr="005D2AE4">
        <w:rPr>
          <w:rFonts w:ascii="Times New Roman" w:hAnsi="Times New Roman" w:cs="Times New Roman"/>
        </w:rPr>
        <w:t xml:space="preserve"> района расположено 10 общеобразовательных школ, 7 дошкольных учреждений, 1 профессиональное училище, 1 детский дом (реабилитационный центр с. </w:t>
      </w:r>
      <w:proofErr w:type="spellStart"/>
      <w:r w:rsidR="009F6C04" w:rsidRPr="005D2AE4">
        <w:rPr>
          <w:rFonts w:ascii="Times New Roman" w:hAnsi="Times New Roman" w:cs="Times New Roman"/>
        </w:rPr>
        <w:t>Кильмезь</w:t>
      </w:r>
      <w:proofErr w:type="spellEnd"/>
      <w:r w:rsidR="009F6C04" w:rsidRPr="005D2AE4">
        <w:rPr>
          <w:rFonts w:ascii="Times New Roman" w:hAnsi="Times New Roman" w:cs="Times New Roman"/>
        </w:rPr>
        <w:t xml:space="preserve">). </w:t>
      </w:r>
    </w:p>
    <w:p w:rsidR="009F6C04"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r>
      <w:r w:rsidR="009F6C04" w:rsidRPr="005D2AE4">
        <w:rPr>
          <w:rFonts w:ascii="Times New Roman" w:hAnsi="Times New Roman" w:cs="Times New Roman"/>
        </w:rPr>
        <w:t xml:space="preserve">В период с 01.01.2024 года по 15.06.2024 года  на территории </w:t>
      </w:r>
      <w:proofErr w:type="spellStart"/>
      <w:r w:rsidR="009F6C04" w:rsidRPr="005D2AE4">
        <w:rPr>
          <w:rFonts w:ascii="Times New Roman" w:hAnsi="Times New Roman" w:cs="Times New Roman"/>
        </w:rPr>
        <w:t>Сюмсинского</w:t>
      </w:r>
      <w:proofErr w:type="spellEnd"/>
      <w:r w:rsidR="009F6C04" w:rsidRPr="005D2AE4">
        <w:rPr>
          <w:rFonts w:ascii="Times New Roman" w:hAnsi="Times New Roman" w:cs="Times New Roman"/>
        </w:rPr>
        <w:t xml:space="preserve"> района УР на основании </w:t>
      </w:r>
      <w:proofErr w:type="spellStart"/>
      <w:r w:rsidR="009F6C04" w:rsidRPr="005D2AE4">
        <w:rPr>
          <w:rFonts w:ascii="Times New Roman" w:hAnsi="Times New Roman" w:cs="Times New Roman"/>
        </w:rPr>
        <w:t>графикапроведения</w:t>
      </w:r>
      <w:proofErr w:type="spellEnd"/>
      <w:r w:rsidR="009F6C04" w:rsidRPr="005D2AE4">
        <w:rPr>
          <w:rFonts w:ascii="Times New Roman" w:hAnsi="Times New Roman" w:cs="Times New Roman"/>
        </w:rPr>
        <w:t xml:space="preserve"> межведомственных рейдов по проверке семей, учреждений, организаций, иных местах возможного пребывания несовершеннолетних на первое полугодие 2024 года  утвержденного постановлением Комиссией по делам несовершеннолетних и защите их прав Администрации муниципального образования «Муниципальный округ </w:t>
      </w:r>
      <w:proofErr w:type="spellStart"/>
      <w:r w:rsidR="009F6C04" w:rsidRPr="005D2AE4">
        <w:rPr>
          <w:rFonts w:ascii="Times New Roman" w:hAnsi="Times New Roman" w:cs="Times New Roman"/>
        </w:rPr>
        <w:t>Сюмсинский</w:t>
      </w:r>
      <w:proofErr w:type="spellEnd"/>
      <w:r w:rsidR="009F6C04" w:rsidRPr="005D2AE4">
        <w:rPr>
          <w:rFonts w:ascii="Times New Roman" w:hAnsi="Times New Roman" w:cs="Times New Roman"/>
        </w:rPr>
        <w:t xml:space="preserve"> район Удмуртской Республики</w:t>
      </w:r>
      <w:proofErr w:type="gramStart"/>
      <w:r w:rsidR="009F6C04" w:rsidRPr="005D2AE4">
        <w:rPr>
          <w:rFonts w:ascii="Times New Roman" w:hAnsi="Times New Roman" w:cs="Times New Roman"/>
        </w:rPr>
        <w:t>»</w:t>
      </w:r>
      <w:r w:rsidR="009F6C04" w:rsidRPr="004636F2">
        <w:rPr>
          <w:rFonts w:ascii="Times New Roman" w:hAnsi="Times New Roman" w:cs="Times New Roman"/>
        </w:rPr>
        <w:t>з</w:t>
      </w:r>
      <w:proofErr w:type="gramEnd"/>
      <w:r w:rsidR="009F6C04" w:rsidRPr="004636F2">
        <w:rPr>
          <w:rFonts w:ascii="Times New Roman" w:hAnsi="Times New Roman" w:cs="Times New Roman"/>
        </w:rPr>
        <w:t>а № 39 от 09.04.2024 г.</w:t>
      </w:r>
      <w:r w:rsidR="009F6C04" w:rsidRPr="005D2AE4">
        <w:rPr>
          <w:rFonts w:ascii="Times New Roman" w:hAnsi="Times New Roman" w:cs="Times New Roman"/>
        </w:rPr>
        <w:t>проведены 18профилактических рейдов, из них 14 в семьи СОП.</w:t>
      </w:r>
    </w:p>
    <w:p w:rsidR="009F6C04"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r>
      <w:r w:rsidR="009F6C04" w:rsidRPr="005D2AE4">
        <w:rPr>
          <w:rFonts w:ascii="Times New Roman" w:hAnsi="Times New Roman" w:cs="Times New Roman"/>
        </w:rPr>
        <w:t xml:space="preserve">Всего было проверено 62 семьи   и 40 несовершеннолетних состоящих на различных профилактических учетах.  </w:t>
      </w:r>
      <w:proofErr w:type="gramStart"/>
      <w:r w:rsidR="009F6C04" w:rsidRPr="005D2AE4">
        <w:rPr>
          <w:rFonts w:ascii="Times New Roman" w:hAnsi="Times New Roman" w:cs="Times New Roman"/>
        </w:rPr>
        <w:t xml:space="preserve">В ходе проведения рейдов выявлено и привлечено к административной ответственности по ч.1, ст. 5.35 </w:t>
      </w:r>
      <w:proofErr w:type="spellStart"/>
      <w:r w:rsidR="009F6C04" w:rsidRPr="005D2AE4">
        <w:rPr>
          <w:rFonts w:ascii="Times New Roman" w:hAnsi="Times New Roman" w:cs="Times New Roman"/>
        </w:rPr>
        <w:t>КоАП</w:t>
      </w:r>
      <w:proofErr w:type="spellEnd"/>
      <w:r w:rsidR="009F6C04" w:rsidRPr="005D2AE4">
        <w:rPr>
          <w:rFonts w:ascii="Times New Roman" w:hAnsi="Times New Roman" w:cs="Times New Roman"/>
        </w:rPr>
        <w:t xml:space="preserve"> РФ 4 родителя, по актам безнадзорного изъято 12 детей  (АППГ-4), из них трое направлены в «Дом малютки г. Ижевска,   по заключению межведомственного социально-реабилитационного консилиума 2  оставлены с СРЦН, двое направлены в «Дом малютки г. Ижевска», один в возрасте 2,5 месяцев передан матери для прохождения</w:t>
      </w:r>
      <w:proofErr w:type="gramEnd"/>
      <w:r w:rsidR="009F6C04" w:rsidRPr="005D2AE4">
        <w:rPr>
          <w:rFonts w:ascii="Times New Roman" w:hAnsi="Times New Roman" w:cs="Times New Roman"/>
        </w:rPr>
        <w:t xml:space="preserve"> дополнительных медицинских осмотров в связи с ухудшением здоровья. </w:t>
      </w:r>
    </w:p>
    <w:p w:rsidR="00CD73E9" w:rsidRPr="005D2AE4" w:rsidRDefault="004636F2" w:rsidP="005D2AE4">
      <w:pPr>
        <w:spacing w:after="0" w:line="240" w:lineRule="auto"/>
        <w:jc w:val="both"/>
        <w:rPr>
          <w:rFonts w:ascii="Times New Roman" w:hAnsi="Times New Roman" w:cs="Times New Roman"/>
          <w:b/>
        </w:rPr>
      </w:pPr>
      <w:r>
        <w:rPr>
          <w:rFonts w:ascii="Times New Roman" w:hAnsi="Times New Roman" w:cs="Times New Roman"/>
        </w:rPr>
        <w:tab/>
      </w:r>
      <w:r w:rsidR="009F6C04" w:rsidRPr="005D2AE4">
        <w:rPr>
          <w:rFonts w:ascii="Times New Roman" w:hAnsi="Times New Roman" w:cs="Times New Roman"/>
        </w:rPr>
        <w:t>Также за отчетный период в отношении одного родителя (матери)  возбужденно  два уголовных дела по ч.1, ст. 156 УК РФ. Данный  факт был выявлен  субъектами профилактики совместно с ОП «</w:t>
      </w:r>
      <w:proofErr w:type="spellStart"/>
      <w:r w:rsidR="009F6C04" w:rsidRPr="005D2AE4">
        <w:rPr>
          <w:rFonts w:ascii="Times New Roman" w:hAnsi="Times New Roman" w:cs="Times New Roman"/>
        </w:rPr>
        <w:t>Сюмсинское</w:t>
      </w:r>
      <w:proofErr w:type="spellEnd"/>
      <w:r w:rsidR="009F6C04" w:rsidRPr="005D2AE4">
        <w:rPr>
          <w:rFonts w:ascii="Times New Roman" w:hAnsi="Times New Roman" w:cs="Times New Roman"/>
        </w:rPr>
        <w:t>» уголовные  дела возбуждены 30.05.2024 и 05.06.2024 года. Данная семья состояла на профилактическом учете как семья СОП и  на ведомственном учете в ПДН ОП «</w:t>
      </w:r>
      <w:proofErr w:type="spellStart"/>
      <w:r w:rsidR="009F6C04" w:rsidRPr="005D2AE4">
        <w:rPr>
          <w:rFonts w:ascii="Times New Roman" w:hAnsi="Times New Roman" w:cs="Times New Roman"/>
        </w:rPr>
        <w:t>Сюмсинское</w:t>
      </w:r>
      <w:proofErr w:type="spellEnd"/>
      <w:r w:rsidR="009F6C04" w:rsidRPr="005D2AE4">
        <w:rPr>
          <w:rFonts w:ascii="Times New Roman" w:hAnsi="Times New Roman" w:cs="Times New Roman"/>
        </w:rPr>
        <w:t xml:space="preserve">».  </w:t>
      </w:r>
      <w:r>
        <w:rPr>
          <w:rFonts w:ascii="Times New Roman" w:hAnsi="Times New Roman" w:cs="Times New Roman"/>
        </w:rPr>
        <w:t>В</w:t>
      </w:r>
      <w:r w:rsidR="009F6C04" w:rsidRPr="005D2AE4">
        <w:rPr>
          <w:rFonts w:ascii="Times New Roman" w:hAnsi="Times New Roman" w:cs="Times New Roman"/>
        </w:rPr>
        <w:t xml:space="preserve">ыявлено и поставлено на профилактической учет две семьи  находящиеся в социально-опасном положении. Межведомственные рейдовые мероприятия по проверке семей </w:t>
      </w:r>
      <w:proofErr w:type="gramStart"/>
      <w:r w:rsidR="009F6C04" w:rsidRPr="005D2AE4">
        <w:rPr>
          <w:rFonts w:ascii="Times New Roman" w:hAnsi="Times New Roman" w:cs="Times New Roman"/>
        </w:rPr>
        <w:t>СОП</w:t>
      </w:r>
      <w:proofErr w:type="gramEnd"/>
      <w:r w:rsidR="009F6C04" w:rsidRPr="005D2AE4">
        <w:rPr>
          <w:rFonts w:ascii="Times New Roman" w:hAnsi="Times New Roman" w:cs="Times New Roman"/>
        </w:rPr>
        <w:t xml:space="preserve"> в том числе имеющих детей до 1 года продолжены и будут  проводит</w:t>
      </w:r>
      <w:r>
        <w:rPr>
          <w:rFonts w:ascii="Times New Roman" w:hAnsi="Times New Roman" w:cs="Times New Roman"/>
        </w:rPr>
        <w:t>ь</w:t>
      </w:r>
      <w:r w:rsidR="009F6C04" w:rsidRPr="005D2AE4">
        <w:rPr>
          <w:rFonts w:ascii="Times New Roman" w:hAnsi="Times New Roman" w:cs="Times New Roman"/>
        </w:rPr>
        <w:t>ся согласно графика</w:t>
      </w:r>
      <w:r>
        <w:rPr>
          <w:rFonts w:ascii="Times New Roman" w:hAnsi="Times New Roman" w:cs="Times New Roman"/>
        </w:rPr>
        <w:t>,</w:t>
      </w:r>
      <w:r w:rsidR="009F6C04" w:rsidRPr="005D2AE4">
        <w:rPr>
          <w:rFonts w:ascii="Times New Roman" w:hAnsi="Times New Roman" w:cs="Times New Roman"/>
        </w:rPr>
        <w:t xml:space="preserve"> утвержденного на 2-ое полугодие 2024 г постановлением Комиссией по делам несовершеннолетних и защите их прав Администрации муниципального образования «Муниципальный округ </w:t>
      </w:r>
      <w:proofErr w:type="spellStart"/>
      <w:r w:rsidR="009F6C04" w:rsidRPr="005D2AE4">
        <w:rPr>
          <w:rFonts w:ascii="Times New Roman" w:hAnsi="Times New Roman" w:cs="Times New Roman"/>
        </w:rPr>
        <w:t>Сюмсинский</w:t>
      </w:r>
      <w:proofErr w:type="spellEnd"/>
      <w:r w:rsidR="009F6C04" w:rsidRPr="005D2AE4">
        <w:rPr>
          <w:rFonts w:ascii="Times New Roman" w:hAnsi="Times New Roman" w:cs="Times New Roman"/>
        </w:rPr>
        <w:t xml:space="preserve"> район Удмуртской Республики»</w:t>
      </w:r>
      <w:r w:rsidR="009F6C04" w:rsidRPr="005D2AE4">
        <w:rPr>
          <w:rFonts w:ascii="Times New Roman" w:hAnsi="Times New Roman" w:cs="Times New Roman"/>
          <w:b/>
        </w:rPr>
        <w:t xml:space="preserve"> за № 79 от 18.06.2024 г.</w:t>
      </w:r>
    </w:p>
    <w:p w:rsidR="009F6C04" w:rsidRPr="005D2AE4" w:rsidRDefault="004636F2" w:rsidP="005D2AE4">
      <w:pPr>
        <w:spacing w:after="0" w:line="240" w:lineRule="auto"/>
        <w:jc w:val="both"/>
        <w:rPr>
          <w:rFonts w:ascii="Times New Roman" w:hAnsi="Times New Roman" w:cs="Times New Roman"/>
          <w:lang w:eastAsia="ar-SA"/>
        </w:rPr>
      </w:pPr>
      <w:r>
        <w:rPr>
          <w:rFonts w:ascii="Times New Roman" w:hAnsi="Times New Roman" w:cs="Times New Roman"/>
        </w:rPr>
        <w:tab/>
      </w:r>
      <w:proofErr w:type="gramStart"/>
      <w:r w:rsidR="009F6C04" w:rsidRPr="005D2AE4">
        <w:rPr>
          <w:rFonts w:ascii="Times New Roman" w:hAnsi="Times New Roman" w:cs="Times New Roman"/>
        </w:rPr>
        <w:t>Согласно Положения</w:t>
      </w:r>
      <w:proofErr w:type="gramEnd"/>
      <w:r w:rsidR="009F6C04" w:rsidRPr="005D2AE4">
        <w:rPr>
          <w:rFonts w:ascii="Times New Roman" w:hAnsi="Times New Roman" w:cs="Times New Roman"/>
        </w:rPr>
        <w:t xml:space="preserve">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положении, на территории Удмуртской Республики, в течение года  разработаны и утверждены 5 индивидуальных программы социальной реабилитации с семьями и несовершеннолетними.</w:t>
      </w:r>
      <w:r w:rsidR="009F6C04" w:rsidRPr="005D2AE4">
        <w:rPr>
          <w:rFonts w:ascii="Times New Roman" w:hAnsi="Times New Roman" w:cs="Times New Roman"/>
          <w:lang w:eastAsia="ar-SA"/>
        </w:rPr>
        <w:t xml:space="preserve"> Органами и учреждениями системы профилактики  обеспечивается проведение мероприятий, предусмотренных программой реабилитации. </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За </w:t>
      </w:r>
      <w:r w:rsidR="004636F2">
        <w:rPr>
          <w:rFonts w:ascii="Times New Roman" w:hAnsi="Times New Roman" w:cs="Times New Roman"/>
        </w:rPr>
        <w:t>истекший период</w:t>
      </w:r>
      <w:r w:rsidRPr="005D2AE4">
        <w:rPr>
          <w:rFonts w:ascii="Times New Roman" w:hAnsi="Times New Roman" w:cs="Times New Roman"/>
        </w:rPr>
        <w:t xml:space="preserve"> комиссией выдано 2 направления родителям к врачу-наркологу </w:t>
      </w:r>
      <w:proofErr w:type="spellStart"/>
      <w:r w:rsidRPr="005D2AE4">
        <w:rPr>
          <w:rFonts w:ascii="Times New Roman" w:hAnsi="Times New Roman" w:cs="Times New Roman"/>
        </w:rPr>
        <w:t>Сюмсинской</w:t>
      </w:r>
      <w:proofErr w:type="spellEnd"/>
      <w:r w:rsidRPr="005D2AE4">
        <w:rPr>
          <w:rFonts w:ascii="Times New Roman" w:hAnsi="Times New Roman" w:cs="Times New Roman"/>
        </w:rPr>
        <w:t xml:space="preserve"> районной больницы. Совместно с Центром занятости населения, образовательными организациями района, комиссией по делам несовершеннолетних проводилась работа по организации временного трудоустройства несовершеннолетних как в летнее время, так и  в свободное от учебы </w:t>
      </w:r>
      <w:proofErr w:type="spellStart"/>
      <w:r w:rsidRPr="005D2AE4">
        <w:rPr>
          <w:rFonts w:ascii="Times New Roman" w:hAnsi="Times New Roman" w:cs="Times New Roman"/>
        </w:rPr>
        <w:t>время</w:t>
      </w:r>
      <w:proofErr w:type="gramStart"/>
      <w:r w:rsidRPr="005D2AE4">
        <w:rPr>
          <w:rFonts w:ascii="Times New Roman" w:hAnsi="Times New Roman" w:cs="Times New Roman"/>
        </w:rPr>
        <w:t>.</w:t>
      </w:r>
      <w:r w:rsidR="004636F2">
        <w:rPr>
          <w:rFonts w:ascii="Times New Roman" w:hAnsi="Times New Roman" w:cs="Times New Roman"/>
        </w:rPr>
        <w:t>Ф</w:t>
      </w:r>
      <w:proofErr w:type="gramEnd"/>
      <w:r w:rsidRPr="005D2AE4">
        <w:rPr>
          <w:rFonts w:ascii="Times New Roman" w:hAnsi="Times New Roman" w:cs="Times New Roman"/>
        </w:rPr>
        <w:t>актов</w:t>
      </w:r>
      <w:proofErr w:type="spellEnd"/>
      <w:r w:rsidRPr="005D2AE4">
        <w:rPr>
          <w:rFonts w:ascii="Times New Roman" w:hAnsi="Times New Roman" w:cs="Times New Roman"/>
        </w:rPr>
        <w:t xml:space="preserve"> нарушения жилищных и имущественных прав несовершеннолетних, а также трудовых прав несовершеннолетних комиссией не выявлено.</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В летний период проведено 4 проверки (проверено 4 объекта) организации досуга и отдыха несовершеннолетних: МБОУ </w:t>
      </w:r>
      <w:proofErr w:type="spellStart"/>
      <w:r w:rsidRPr="005D2AE4">
        <w:rPr>
          <w:rFonts w:ascii="Times New Roman" w:hAnsi="Times New Roman" w:cs="Times New Roman"/>
        </w:rPr>
        <w:t>Сюмсинская</w:t>
      </w:r>
      <w:proofErr w:type="spellEnd"/>
      <w:r w:rsidRPr="005D2AE4">
        <w:rPr>
          <w:rFonts w:ascii="Times New Roman" w:hAnsi="Times New Roman" w:cs="Times New Roman"/>
        </w:rPr>
        <w:t xml:space="preserve"> СОШ,  МКОУ </w:t>
      </w:r>
      <w:proofErr w:type="spellStart"/>
      <w:r w:rsidRPr="005D2AE4">
        <w:rPr>
          <w:rFonts w:ascii="Times New Roman" w:hAnsi="Times New Roman" w:cs="Times New Roman"/>
        </w:rPr>
        <w:t>Кильмезская</w:t>
      </w:r>
      <w:proofErr w:type="spellEnd"/>
      <w:r w:rsidRPr="005D2AE4">
        <w:rPr>
          <w:rFonts w:ascii="Times New Roman" w:hAnsi="Times New Roman" w:cs="Times New Roman"/>
        </w:rPr>
        <w:t xml:space="preserve"> СОШ, Орловская ООШ, Молодежный центр «Светлана». По итогам проверок замечаний не выявлено, составлены справки.  </w:t>
      </w:r>
    </w:p>
    <w:p w:rsidR="009F6C04" w:rsidRPr="005D2AE4" w:rsidRDefault="009F6C04" w:rsidP="005D2AE4">
      <w:pPr>
        <w:pStyle w:val="13"/>
        <w:ind w:firstLine="708"/>
        <w:jc w:val="both"/>
        <w:rPr>
          <w:rFonts w:ascii="Times New Roman" w:hAnsi="Times New Roman"/>
        </w:rPr>
      </w:pPr>
      <w:r w:rsidRPr="005D2AE4">
        <w:rPr>
          <w:rFonts w:ascii="Times New Roman" w:hAnsi="Times New Roman"/>
        </w:rPr>
        <w:t>В ходе проведенных проверок проводились  инструктажи  по пропускному режиму, действиях при ЧО и обнаружении посторонних предметов, проводились инструктажи по антитеррористической  защищенности.</w:t>
      </w:r>
    </w:p>
    <w:p w:rsidR="009F6C04" w:rsidRPr="005D2AE4" w:rsidRDefault="009F6C04" w:rsidP="005D2AE4">
      <w:pPr>
        <w:pStyle w:val="13"/>
        <w:ind w:firstLine="708"/>
        <w:jc w:val="both"/>
        <w:rPr>
          <w:rFonts w:ascii="Times New Roman" w:hAnsi="Times New Roman"/>
        </w:rPr>
      </w:pPr>
      <w:r w:rsidRPr="005D2AE4">
        <w:rPr>
          <w:rFonts w:ascii="Times New Roman" w:hAnsi="Times New Roman"/>
        </w:rPr>
        <w:lastRenderedPageBreak/>
        <w:t xml:space="preserve">В </w:t>
      </w:r>
      <w:proofErr w:type="spellStart"/>
      <w:r w:rsidRPr="005D2AE4">
        <w:rPr>
          <w:rFonts w:ascii="Times New Roman" w:hAnsi="Times New Roman"/>
        </w:rPr>
        <w:t>КДНиЗП</w:t>
      </w:r>
      <w:proofErr w:type="spellEnd"/>
      <w:r w:rsidRPr="005D2AE4">
        <w:rPr>
          <w:rFonts w:ascii="Times New Roman" w:hAnsi="Times New Roman"/>
        </w:rPr>
        <w:t xml:space="preserve"> на учете групп несовершеннолетних антиобщественной направленности с националистическими проявлениями не состоит. Нарушений, участия в экстремистских, террористических проявлениях выявлено не было.</w:t>
      </w:r>
    </w:p>
    <w:p w:rsidR="009F6C04"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t>Б</w:t>
      </w:r>
      <w:r w:rsidR="009F6C04" w:rsidRPr="005D2AE4">
        <w:rPr>
          <w:rFonts w:ascii="Times New Roman" w:hAnsi="Times New Roman" w:cs="Times New Roman"/>
        </w:rPr>
        <w:t xml:space="preserve">ыло роздано более 300 буклетов, памяток учащимся школ и техникума на тему о правах ребенка и номере телефона Доверия. </w:t>
      </w:r>
    </w:p>
    <w:p w:rsidR="009F6C04" w:rsidRPr="005D2AE4" w:rsidRDefault="004636F2" w:rsidP="005D2AE4">
      <w:pPr>
        <w:spacing w:after="0" w:line="240" w:lineRule="auto"/>
        <w:jc w:val="both"/>
        <w:rPr>
          <w:rFonts w:ascii="Times New Roman" w:hAnsi="Times New Roman" w:cs="Times New Roman"/>
          <w:color w:val="000000"/>
        </w:rPr>
      </w:pPr>
      <w:r>
        <w:rPr>
          <w:rFonts w:ascii="Times New Roman" w:hAnsi="Times New Roman" w:cs="Times New Roman"/>
          <w:color w:val="000000"/>
        </w:rPr>
        <w:tab/>
      </w:r>
      <w:r w:rsidR="009F6C04" w:rsidRPr="005D2AE4">
        <w:rPr>
          <w:rFonts w:ascii="Times New Roman" w:hAnsi="Times New Roman" w:cs="Times New Roman"/>
          <w:color w:val="000000"/>
        </w:rPr>
        <w:t xml:space="preserve">Правовая помощь  в учреждениях проводится в виде информационной беседы с несовершеннолетними, до них доводятся номера телефонов доверия и прямой </w:t>
      </w:r>
      <w:proofErr w:type="gramStart"/>
      <w:r w:rsidR="009F6C04" w:rsidRPr="005D2AE4">
        <w:rPr>
          <w:rFonts w:ascii="Times New Roman" w:hAnsi="Times New Roman" w:cs="Times New Roman"/>
          <w:color w:val="000000"/>
        </w:rPr>
        <w:t>линии</w:t>
      </w:r>
      <w:proofErr w:type="gramEnd"/>
      <w:r w:rsidR="009F6C04" w:rsidRPr="005D2AE4">
        <w:rPr>
          <w:rFonts w:ascii="Times New Roman" w:hAnsi="Times New Roman" w:cs="Times New Roman"/>
          <w:color w:val="000000"/>
        </w:rPr>
        <w:t xml:space="preserve"> если возникнут вопросы жестокого обращения, либо другого какого противоправного нарушения</w:t>
      </w:r>
    </w:p>
    <w:p w:rsidR="009F6C04" w:rsidRPr="005D2AE4" w:rsidRDefault="004636F2" w:rsidP="005D2AE4">
      <w:pPr>
        <w:spacing w:after="0" w:line="240" w:lineRule="auto"/>
        <w:jc w:val="both"/>
        <w:rPr>
          <w:rFonts w:ascii="Times New Roman" w:hAnsi="Times New Roman" w:cs="Times New Roman"/>
          <w:color w:val="000000"/>
          <w:lang w:bidi="ru-RU"/>
        </w:rPr>
      </w:pPr>
      <w:r>
        <w:rPr>
          <w:rFonts w:ascii="Times New Roman" w:hAnsi="Times New Roman" w:cs="Times New Roman"/>
          <w:color w:val="000000"/>
          <w:lang w:bidi="ru-RU"/>
        </w:rPr>
        <w:tab/>
      </w:r>
      <w:r w:rsidR="009F6C04" w:rsidRPr="005D2AE4">
        <w:rPr>
          <w:rFonts w:ascii="Times New Roman" w:hAnsi="Times New Roman" w:cs="Times New Roman"/>
          <w:color w:val="000000"/>
          <w:lang w:bidi="ru-RU"/>
        </w:rPr>
        <w:t>За отчетный период  также   прошли трудоустройство 61  подросток.</w:t>
      </w:r>
    </w:p>
    <w:p w:rsidR="009F6C04" w:rsidRPr="005D2AE4" w:rsidRDefault="004636F2" w:rsidP="005D2AE4">
      <w:pPr>
        <w:spacing w:after="0" w:line="240" w:lineRule="auto"/>
        <w:jc w:val="both"/>
        <w:rPr>
          <w:rFonts w:ascii="Times New Roman" w:hAnsi="Times New Roman" w:cs="Times New Roman"/>
          <w:color w:val="222222"/>
        </w:rPr>
      </w:pPr>
      <w:r>
        <w:rPr>
          <w:rFonts w:ascii="Times New Roman" w:hAnsi="Times New Roman" w:cs="Times New Roman"/>
          <w:color w:val="222222"/>
        </w:rPr>
        <w:tab/>
      </w:r>
      <w:proofErr w:type="gramStart"/>
      <w:r w:rsidR="009F6C04" w:rsidRPr="005D2AE4">
        <w:rPr>
          <w:rFonts w:ascii="Times New Roman" w:hAnsi="Times New Roman" w:cs="Times New Roman"/>
          <w:color w:val="222222"/>
        </w:rPr>
        <w:t>Согласно Порядку межведомственного взаимодействия органов и учреждений системы профилактики безнадзорности и правонарушений несовершеннолетних при выявлении семей, находящихся в социально опасном положении, проведении индивидуальной профилактической и социально-реабилитационной работы с ними, а также обеспечении защиты прав несовершеннолетних, проживающих в данных семьях, утвержденному постановлением МКДН и ЗП при Правительстве УР от 29.09.2020г. №2/28,</w:t>
      </w:r>
      <w:proofErr w:type="gramEnd"/>
    </w:p>
    <w:p w:rsidR="009F6C04"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r>
      <w:r w:rsidR="009F6C04" w:rsidRPr="005D2AE4">
        <w:rPr>
          <w:rFonts w:ascii="Times New Roman" w:hAnsi="Times New Roman" w:cs="Times New Roman"/>
        </w:rPr>
        <w:t>Информация  о  проведенной  работе  с  семьями, в  отношении   которых  составлены  программы  реабилитации в течение года  направлялась ответственным   исполнителям программ, осуществляющим  текущий  контроль  выполнения планов, которые рассматриваются ежемесячно  межведомственным консилиумом. Специалист  органа  опеки  и  попечительства   входит   в   состав  межведомственного  консилиума.</w:t>
      </w:r>
    </w:p>
    <w:p w:rsidR="009F6C04" w:rsidRPr="005D2AE4" w:rsidRDefault="004636F2" w:rsidP="005D2AE4">
      <w:pPr>
        <w:spacing w:after="0" w:line="240" w:lineRule="auto"/>
        <w:jc w:val="both"/>
        <w:rPr>
          <w:rFonts w:ascii="Times New Roman" w:hAnsi="Times New Roman" w:cs="Times New Roman"/>
          <w:color w:val="222222"/>
        </w:rPr>
      </w:pPr>
      <w:r>
        <w:rPr>
          <w:rFonts w:ascii="Times New Roman" w:hAnsi="Times New Roman" w:cs="Times New Roman"/>
          <w:color w:val="222222"/>
        </w:rPr>
        <w:tab/>
      </w:r>
      <w:r w:rsidR="009F6C04" w:rsidRPr="005D2AE4">
        <w:rPr>
          <w:rFonts w:ascii="Times New Roman" w:hAnsi="Times New Roman" w:cs="Times New Roman"/>
          <w:color w:val="222222"/>
        </w:rPr>
        <w:t xml:space="preserve">При филиале РКЦСОН в </w:t>
      </w:r>
      <w:proofErr w:type="spellStart"/>
      <w:r w:rsidR="009F6C04" w:rsidRPr="005D2AE4">
        <w:rPr>
          <w:rFonts w:ascii="Times New Roman" w:hAnsi="Times New Roman" w:cs="Times New Roman"/>
          <w:color w:val="222222"/>
        </w:rPr>
        <w:t>Сюмсинском</w:t>
      </w:r>
      <w:proofErr w:type="spellEnd"/>
      <w:r w:rsidR="009F6C04" w:rsidRPr="005D2AE4">
        <w:rPr>
          <w:rFonts w:ascii="Times New Roman" w:hAnsi="Times New Roman" w:cs="Times New Roman"/>
          <w:color w:val="222222"/>
        </w:rPr>
        <w:t xml:space="preserve"> районе организован межведомственный социально-реабилитационный консилиум (далее – Консилиум), в персональном составе из 12 человек. На заседаниях Консилиума рассматриваются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Промежуточный контроль, за ходом реализации плана индивидуальной профилактической и социально реабилитационной работы, проводимой органами и учреждениями системы профилактики безнадзорности и правонарушений с семьями и детьми, находящимися в СОП, был установлен не реже 1 раза в квартал для каждой семьи. </w:t>
      </w:r>
    </w:p>
    <w:p w:rsidR="009F6C04" w:rsidRPr="005D2AE4" w:rsidRDefault="004636F2" w:rsidP="005D2AE4">
      <w:pPr>
        <w:spacing w:after="0" w:line="240" w:lineRule="auto"/>
        <w:jc w:val="both"/>
        <w:rPr>
          <w:rFonts w:ascii="Times New Roman" w:hAnsi="Times New Roman" w:cs="Times New Roman"/>
          <w:color w:val="222222"/>
        </w:rPr>
      </w:pPr>
      <w:r>
        <w:rPr>
          <w:rFonts w:ascii="Times New Roman" w:hAnsi="Times New Roman" w:cs="Times New Roman"/>
          <w:color w:val="222222"/>
        </w:rPr>
        <w:tab/>
      </w:r>
      <w:r w:rsidR="009F6C04" w:rsidRPr="005D2AE4">
        <w:rPr>
          <w:rFonts w:ascii="Times New Roman" w:hAnsi="Times New Roman" w:cs="Times New Roman"/>
          <w:color w:val="222222"/>
        </w:rPr>
        <w:t xml:space="preserve">В 1 полугодии2024 года проведено 11 заседаний Консилиума. Индивидуальная профилактическая и социально-реабилитационная работа велась в отношении 15 семей, находящихся в СОП. На заседаниях Консилиума рассматривались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w:t>
      </w:r>
      <w:proofErr w:type="gramStart"/>
      <w:r w:rsidR="009F6C04" w:rsidRPr="005D2AE4">
        <w:rPr>
          <w:rFonts w:ascii="Times New Roman" w:hAnsi="Times New Roman" w:cs="Times New Roman"/>
          <w:color w:val="222222"/>
        </w:rPr>
        <w:t>Так же на заседаниях Консилиума рассматривались вопросы о возможности дальнейшего проживания в семье несовершеннолетних, помещённых в специализированные учреждения, медицинские организации, в связи с нахождением их в обстановке, не отвечающей требованиям воспитания и содержания, в связи с отсутствием контроля за их поведением вследствие неисполнения или ненадлежащего исполнения обязанностей по его воспитанию, обучению и (или) содержанию со стороны родителей или иных законных</w:t>
      </w:r>
      <w:proofErr w:type="gramEnd"/>
      <w:r w:rsidR="009F6C04" w:rsidRPr="005D2AE4">
        <w:rPr>
          <w:rFonts w:ascii="Times New Roman" w:hAnsi="Times New Roman" w:cs="Times New Roman"/>
          <w:color w:val="222222"/>
        </w:rPr>
        <w:t xml:space="preserve"> представителей. Из 10 случаев, в 6 приняли положительное решение. Кроме того, по поручению председателя КДН и ЗП на заседаниях Консилиума 5 проектов планов индивидуальной профилактической и социально-реабилитационной работы с семьями, находящимися в СОП.  </w:t>
      </w:r>
    </w:p>
    <w:p w:rsidR="009F6C04" w:rsidRPr="005D2AE4" w:rsidRDefault="004636F2" w:rsidP="005D2AE4">
      <w:pPr>
        <w:spacing w:after="0" w:line="240" w:lineRule="auto"/>
        <w:jc w:val="both"/>
        <w:rPr>
          <w:rFonts w:ascii="Times New Roman" w:eastAsia="Calibri" w:hAnsi="Times New Roman" w:cs="Times New Roman"/>
          <w:color w:val="000000"/>
          <w:shd w:val="clear" w:color="auto" w:fill="FFFFFF"/>
        </w:rPr>
      </w:pPr>
      <w:r>
        <w:rPr>
          <w:rFonts w:ascii="Times New Roman" w:eastAsia="Calibri" w:hAnsi="Times New Roman" w:cs="Times New Roman"/>
          <w:color w:val="000000"/>
          <w:shd w:val="clear" w:color="auto" w:fill="FFFFFF"/>
        </w:rPr>
        <w:tab/>
      </w:r>
      <w:r w:rsidR="009F6C04" w:rsidRPr="005D2AE4">
        <w:rPr>
          <w:rFonts w:ascii="Times New Roman" w:eastAsia="Calibri" w:hAnsi="Times New Roman" w:cs="Times New Roman"/>
          <w:color w:val="000000"/>
          <w:shd w:val="clear" w:color="auto" w:fill="FFFFFF"/>
        </w:rPr>
        <w:t>Несовершеннолетние, состоящие на различных видах учёта, в том числе находящиеся в социально опасном положении, вовлекаются  в деятельность  молодежных общественных организаций и объединений, в волонтерскую деятельность.</w:t>
      </w:r>
    </w:p>
    <w:p w:rsidR="009F6C04" w:rsidRPr="005D2AE4" w:rsidRDefault="004636F2" w:rsidP="005D2AE4">
      <w:pPr>
        <w:pStyle w:val="a6"/>
        <w:jc w:val="both"/>
        <w:rPr>
          <w:sz w:val="22"/>
          <w:szCs w:val="22"/>
          <w:shd w:val="clear" w:color="auto" w:fill="FFFFFF"/>
        </w:rPr>
      </w:pPr>
      <w:r>
        <w:rPr>
          <w:sz w:val="22"/>
          <w:szCs w:val="22"/>
        </w:rPr>
        <w:tab/>
      </w:r>
      <w:r w:rsidR="009F6C04" w:rsidRPr="005D2AE4">
        <w:rPr>
          <w:sz w:val="22"/>
          <w:szCs w:val="22"/>
        </w:rPr>
        <w:t xml:space="preserve">В Управлении образования с 3 июня функционировали 16 лагерей: из них, 8 летних оздоровительных лагерей с дневным пребыванием детей и  8 лагерей труда и отдыха с дневным пребыванием детей на базе образовательных учреждений </w:t>
      </w:r>
      <w:proofErr w:type="spellStart"/>
      <w:r w:rsidR="009F6C04" w:rsidRPr="005D2AE4">
        <w:rPr>
          <w:sz w:val="22"/>
          <w:szCs w:val="22"/>
        </w:rPr>
        <w:t>Сюмсинского</w:t>
      </w:r>
      <w:proofErr w:type="spellEnd"/>
      <w:r w:rsidR="009F6C04" w:rsidRPr="005D2AE4">
        <w:rPr>
          <w:sz w:val="22"/>
          <w:szCs w:val="22"/>
        </w:rPr>
        <w:t xml:space="preserve"> района, общим охватом 527 человек. </w:t>
      </w:r>
      <w:r w:rsidR="009F6C04" w:rsidRPr="005D2AE4">
        <w:rPr>
          <w:sz w:val="22"/>
          <w:szCs w:val="22"/>
          <w:shd w:val="clear" w:color="auto" w:fill="FFFFFF"/>
        </w:rPr>
        <w:t xml:space="preserve">В общем количестве детей, </w:t>
      </w:r>
      <w:proofErr w:type="gramStart"/>
      <w:r w:rsidR="009F6C04" w:rsidRPr="005D2AE4">
        <w:rPr>
          <w:sz w:val="22"/>
          <w:szCs w:val="22"/>
          <w:shd w:val="clear" w:color="auto" w:fill="FFFFFF"/>
        </w:rPr>
        <w:t>задействованы</w:t>
      </w:r>
      <w:proofErr w:type="gramEnd"/>
      <w:r w:rsidR="009F6C04" w:rsidRPr="005D2AE4">
        <w:rPr>
          <w:sz w:val="22"/>
          <w:szCs w:val="22"/>
          <w:shd w:val="clear" w:color="auto" w:fill="FFFFFF"/>
        </w:rPr>
        <w:t>:</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из многодетных/малообеспеченных семей – 34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несовершеннолетние, состоящие на учете ПДН – 1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из малообеспеченных семей – 22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из семей участников СВО – 17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из многодетных семей – 58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состоящие на ВШУ – 4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из семей СОП – 2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lastRenderedPageBreak/>
        <w:t>- дети из семей ТЖС – 4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дети с ОВЗ – 17 чел.</w:t>
      </w:r>
    </w:p>
    <w:p w:rsidR="009F6C04" w:rsidRPr="005D2AE4" w:rsidRDefault="009F6C04" w:rsidP="005D2AE4">
      <w:pPr>
        <w:pStyle w:val="a6"/>
        <w:jc w:val="both"/>
        <w:rPr>
          <w:sz w:val="22"/>
          <w:szCs w:val="22"/>
          <w:shd w:val="clear" w:color="auto" w:fill="FFFFFF"/>
        </w:rPr>
      </w:pPr>
      <w:r w:rsidRPr="005D2AE4">
        <w:rPr>
          <w:sz w:val="22"/>
          <w:szCs w:val="22"/>
          <w:shd w:val="clear" w:color="auto" w:fill="FFFFFF"/>
        </w:rPr>
        <w:t>- опекаемые дети – 3 чел.</w:t>
      </w:r>
    </w:p>
    <w:p w:rsidR="009F6C04" w:rsidRPr="005D2AE4" w:rsidRDefault="009F6C04" w:rsidP="005D2AE4">
      <w:pPr>
        <w:spacing w:after="0" w:line="240" w:lineRule="auto"/>
        <w:jc w:val="both"/>
        <w:rPr>
          <w:rFonts w:ascii="Times New Roman" w:eastAsia="Calibri" w:hAnsi="Times New Roman" w:cs="Times New Roman"/>
          <w:color w:val="000000"/>
          <w:shd w:val="clear" w:color="auto" w:fill="FFFFFF"/>
        </w:rPr>
      </w:pPr>
      <w:r w:rsidRPr="005D2AE4">
        <w:rPr>
          <w:rFonts w:ascii="Times New Roman" w:hAnsi="Times New Roman" w:cs="Times New Roman"/>
          <w:shd w:val="clear" w:color="auto" w:fill="FFFFFF"/>
        </w:rPr>
        <w:t>-дети-сироты1чел.</w:t>
      </w:r>
      <w:r w:rsidRPr="005D2AE4">
        <w:rPr>
          <w:rFonts w:ascii="Times New Roman" w:hAnsi="Times New Roman" w:cs="Times New Roman"/>
          <w:shd w:val="clear" w:color="auto" w:fill="FFFFFF"/>
        </w:rPr>
        <w:br/>
      </w:r>
      <w:r w:rsidR="004636F2">
        <w:rPr>
          <w:rFonts w:ascii="Times New Roman" w:hAnsi="Times New Roman" w:cs="Times New Roman"/>
        </w:rPr>
        <w:tab/>
      </w:r>
      <w:r w:rsidRPr="005D2AE4">
        <w:rPr>
          <w:rFonts w:ascii="Times New Roman" w:hAnsi="Times New Roman" w:cs="Times New Roman"/>
        </w:rPr>
        <w:t xml:space="preserve">РЦСВ </w:t>
      </w:r>
      <w:r w:rsidR="00CD73E9" w:rsidRPr="005D2AE4">
        <w:rPr>
          <w:rFonts w:ascii="Times New Roman" w:hAnsi="Times New Roman" w:cs="Times New Roman"/>
        </w:rPr>
        <w:t>в</w:t>
      </w:r>
      <w:r w:rsidR="004636F2">
        <w:rPr>
          <w:rFonts w:ascii="Times New Roman" w:eastAsia="Calibri" w:hAnsi="Times New Roman" w:cs="Times New Roman"/>
          <w:color w:val="000000"/>
          <w:shd w:val="clear" w:color="auto" w:fill="FFFFFF"/>
        </w:rPr>
        <w:t xml:space="preserve"> течение</w:t>
      </w:r>
      <w:r w:rsidRPr="005D2AE4">
        <w:rPr>
          <w:rFonts w:ascii="Times New Roman" w:eastAsia="Calibri" w:hAnsi="Times New Roman" w:cs="Times New Roman"/>
          <w:color w:val="000000"/>
          <w:shd w:val="clear" w:color="auto" w:fill="FFFFFF"/>
        </w:rPr>
        <w:t xml:space="preserve"> отчетного периода выдано направлений в загородный оздоровительный лагерь «Лесная сказка» - 29 </w:t>
      </w:r>
      <w:proofErr w:type="spellStart"/>
      <w:r w:rsidRPr="005D2AE4">
        <w:rPr>
          <w:rFonts w:ascii="Times New Roman" w:eastAsia="Calibri" w:hAnsi="Times New Roman" w:cs="Times New Roman"/>
          <w:color w:val="000000"/>
          <w:shd w:val="clear" w:color="auto" w:fill="FFFFFF"/>
        </w:rPr>
        <w:t>направлений</w:t>
      </w:r>
      <w:proofErr w:type="gramStart"/>
      <w:r w:rsidRPr="005D2AE4">
        <w:rPr>
          <w:rFonts w:ascii="Times New Roman" w:eastAsia="Calibri" w:hAnsi="Times New Roman" w:cs="Times New Roman"/>
          <w:color w:val="000000"/>
          <w:shd w:val="clear" w:color="auto" w:fill="FFFFFF"/>
        </w:rPr>
        <w:t>.И</w:t>
      </w:r>
      <w:proofErr w:type="gramEnd"/>
      <w:r w:rsidRPr="005D2AE4">
        <w:rPr>
          <w:rFonts w:ascii="Times New Roman" w:eastAsia="Calibri" w:hAnsi="Times New Roman" w:cs="Times New Roman"/>
          <w:color w:val="000000"/>
          <w:shd w:val="clear" w:color="auto" w:fill="FFFFFF"/>
        </w:rPr>
        <w:t>з</w:t>
      </w:r>
      <w:proofErr w:type="spellEnd"/>
      <w:r w:rsidRPr="005D2AE4">
        <w:rPr>
          <w:rFonts w:ascii="Times New Roman" w:eastAsia="Calibri" w:hAnsi="Times New Roman" w:cs="Times New Roman"/>
          <w:color w:val="000000"/>
          <w:shd w:val="clear" w:color="auto" w:fill="FFFFFF"/>
        </w:rPr>
        <w:t xml:space="preserve"> них:  дети, оставшиеся без попечения родителей – 1 чел., дети со СДД ниже прожиточного минимума- 4, дети из многодетных семей-18, дети сос</w:t>
      </w:r>
      <w:r w:rsidR="004636F2">
        <w:rPr>
          <w:rFonts w:ascii="Times New Roman" w:eastAsia="Calibri" w:hAnsi="Times New Roman" w:cs="Times New Roman"/>
          <w:color w:val="000000"/>
          <w:shd w:val="clear" w:color="auto" w:fill="FFFFFF"/>
        </w:rPr>
        <w:t>тоящие на ведомственном учете (</w:t>
      </w:r>
      <w:r w:rsidRPr="005D2AE4">
        <w:rPr>
          <w:rFonts w:ascii="Times New Roman" w:eastAsia="Calibri" w:hAnsi="Times New Roman" w:cs="Times New Roman"/>
          <w:color w:val="000000"/>
          <w:shd w:val="clear" w:color="auto" w:fill="FFFFFF"/>
        </w:rPr>
        <w:t>в ОДН, КДН и ЗП) -3, дети с иной ТЖС-1, дети  из семей погибших участников СВО- 2.</w:t>
      </w:r>
    </w:p>
    <w:p w:rsidR="009F6C04" w:rsidRPr="005D2AE4" w:rsidRDefault="009F6C04" w:rsidP="005D2AE4">
      <w:pPr>
        <w:spacing w:after="0" w:line="240" w:lineRule="auto"/>
        <w:ind w:firstLine="709"/>
        <w:jc w:val="both"/>
        <w:rPr>
          <w:rFonts w:ascii="Times New Roman" w:eastAsia="Calibri" w:hAnsi="Times New Roman" w:cs="Times New Roman"/>
          <w:color w:val="000000"/>
          <w:shd w:val="clear" w:color="auto" w:fill="FFFFFF"/>
        </w:rPr>
      </w:pPr>
      <w:r w:rsidRPr="005D2AE4">
        <w:rPr>
          <w:rFonts w:ascii="Times New Roman" w:eastAsia="Calibri" w:hAnsi="Times New Roman" w:cs="Times New Roman"/>
          <w:color w:val="000000"/>
          <w:shd w:val="clear" w:color="auto" w:fill="FFFFFF"/>
        </w:rPr>
        <w:t>КЦСОН группы дневного пребывания для детей, имеющих трудности в социальной адаптации. По 8 детей в ГДП.</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По итогам </w:t>
      </w:r>
      <w:r w:rsidR="004636F2">
        <w:rPr>
          <w:rFonts w:ascii="Times New Roman" w:hAnsi="Times New Roman" w:cs="Times New Roman"/>
        </w:rPr>
        <w:t>шести месяцев</w:t>
      </w:r>
      <w:r w:rsidRPr="005D2AE4">
        <w:rPr>
          <w:rFonts w:ascii="Times New Roman" w:hAnsi="Times New Roman" w:cs="Times New Roman"/>
        </w:rPr>
        <w:t xml:space="preserve"> 2024 года</w:t>
      </w:r>
      <w:proofErr w:type="gramStart"/>
      <w:r w:rsidRPr="005D2AE4">
        <w:rPr>
          <w:rFonts w:ascii="Times New Roman" w:hAnsi="Times New Roman" w:cs="Times New Roman"/>
        </w:rPr>
        <w:t xml:space="preserve"> :</w:t>
      </w:r>
      <w:proofErr w:type="gramEnd"/>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Количество несовершеннолетних, отбывающих наказание в виде лишения свободы в учреждениях уголовно-исполнительной системы – 0;</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Количество несовершеннолетних, освободившихся из учреждений уголовно-исполнительной системы и меры по организации профилактической работы с несовершеннолетними – 0;</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Количество несовершеннолетних, освободившихся из учреждений уголовно-исполнительной системы, совершивших повторное преступление – 0;</w:t>
      </w:r>
    </w:p>
    <w:p w:rsidR="009F6C04" w:rsidRPr="005D2AE4" w:rsidRDefault="009F6C04" w:rsidP="005D2AE4">
      <w:pPr>
        <w:tabs>
          <w:tab w:val="left" w:pos="900"/>
        </w:tabs>
        <w:spacing w:after="0" w:line="240" w:lineRule="auto"/>
        <w:ind w:firstLine="708"/>
        <w:jc w:val="both"/>
        <w:rPr>
          <w:rFonts w:ascii="Times New Roman" w:hAnsi="Times New Roman" w:cs="Times New Roman"/>
        </w:rPr>
      </w:pPr>
      <w:r w:rsidRPr="005D2AE4">
        <w:rPr>
          <w:rFonts w:ascii="Times New Roman" w:hAnsi="Times New Roman" w:cs="Times New Roman"/>
        </w:rPr>
        <w:t xml:space="preserve">- Количество несовершеннолетних, находящихся </w:t>
      </w:r>
      <w:proofErr w:type="gramStart"/>
      <w:r w:rsidRPr="005D2AE4">
        <w:rPr>
          <w:rFonts w:ascii="Times New Roman" w:hAnsi="Times New Roman" w:cs="Times New Roman"/>
        </w:rPr>
        <w:t>в</w:t>
      </w:r>
      <w:proofErr w:type="gramEnd"/>
      <w:r w:rsidRPr="005D2AE4">
        <w:rPr>
          <w:rFonts w:ascii="Times New Roman" w:hAnsi="Times New Roman" w:cs="Times New Roman"/>
        </w:rPr>
        <w:t xml:space="preserve"> специальных учебно-воспитательных учреждений закрытого типа – 0;</w:t>
      </w:r>
    </w:p>
    <w:p w:rsidR="009F6C04" w:rsidRPr="005D2AE4" w:rsidRDefault="009F6C04" w:rsidP="005D2AE4">
      <w:pPr>
        <w:spacing w:after="0" w:line="240" w:lineRule="auto"/>
        <w:jc w:val="both"/>
        <w:rPr>
          <w:rFonts w:ascii="Times New Roman" w:hAnsi="Times New Roman" w:cs="Times New Roman"/>
        </w:rPr>
      </w:pPr>
      <w:r w:rsidRPr="005D2AE4">
        <w:rPr>
          <w:rFonts w:ascii="Times New Roman" w:hAnsi="Times New Roman" w:cs="Times New Roman"/>
        </w:rPr>
        <w:t>- Количество несовершеннолетних, вернувшихся из специальных учебно-воспитательных учреждений закрытого типа и меры по организации профилактической работы с несовершеннолетними –0.</w:t>
      </w:r>
    </w:p>
    <w:p w:rsidR="00061919" w:rsidRPr="005D2AE4" w:rsidRDefault="00061919" w:rsidP="005D2AE4">
      <w:pPr>
        <w:pStyle w:val="1"/>
        <w:spacing w:before="0" w:line="240" w:lineRule="auto"/>
        <w:jc w:val="center"/>
        <w:rPr>
          <w:rFonts w:ascii="Times New Roman" w:hAnsi="Times New Roman" w:cs="Times New Roman"/>
          <w:color w:val="1D1B11" w:themeColor="background2" w:themeShade="1A"/>
          <w:sz w:val="22"/>
          <w:szCs w:val="22"/>
        </w:rPr>
      </w:pPr>
      <w:r w:rsidRPr="005D2AE4">
        <w:rPr>
          <w:rFonts w:ascii="Times New Roman" w:hAnsi="Times New Roman" w:cs="Times New Roman"/>
          <w:color w:val="1D1B11" w:themeColor="background2" w:themeShade="1A"/>
          <w:sz w:val="22"/>
          <w:szCs w:val="22"/>
        </w:rPr>
        <w:t xml:space="preserve">Добровольная народная дружина </w:t>
      </w:r>
    </w:p>
    <w:p w:rsidR="00061919" w:rsidRPr="005D2AE4" w:rsidRDefault="004636F2" w:rsidP="005D2AE4">
      <w:pPr>
        <w:spacing w:after="0" w:line="240" w:lineRule="auto"/>
        <w:jc w:val="both"/>
        <w:rPr>
          <w:rFonts w:ascii="Times New Roman" w:hAnsi="Times New Roman" w:cs="Times New Roman"/>
        </w:rPr>
      </w:pPr>
      <w:r>
        <w:rPr>
          <w:rFonts w:ascii="Times New Roman" w:hAnsi="Times New Roman" w:cs="Times New Roman"/>
        </w:rPr>
        <w:tab/>
      </w:r>
      <w:r w:rsidR="00061919" w:rsidRPr="005D2AE4">
        <w:rPr>
          <w:rFonts w:ascii="Times New Roman" w:hAnsi="Times New Roman" w:cs="Times New Roman"/>
        </w:rPr>
        <w:t xml:space="preserve">    На территории </w:t>
      </w:r>
      <w:proofErr w:type="spellStart"/>
      <w:r w:rsidR="00061919" w:rsidRPr="005D2AE4">
        <w:rPr>
          <w:rFonts w:ascii="Times New Roman" w:hAnsi="Times New Roman" w:cs="Times New Roman"/>
        </w:rPr>
        <w:t>Сюмсинского</w:t>
      </w:r>
      <w:proofErr w:type="spellEnd"/>
      <w:r w:rsidR="00061919" w:rsidRPr="005D2AE4">
        <w:rPr>
          <w:rFonts w:ascii="Times New Roman" w:hAnsi="Times New Roman" w:cs="Times New Roman"/>
        </w:rPr>
        <w:t xml:space="preserve"> района зарегистрировано 1 общественное объединение правоохранительной направленности добровольная народная дружина муниципального образования « Муниципальный округ </w:t>
      </w:r>
      <w:proofErr w:type="spellStart"/>
      <w:r w:rsidR="00061919" w:rsidRPr="005D2AE4">
        <w:rPr>
          <w:rFonts w:ascii="Times New Roman" w:hAnsi="Times New Roman" w:cs="Times New Roman"/>
        </w:rPr>
        <w:t>Сюмсинский</w:t>
      </w:r>
      <w:proofErr w:type="spellEnd"/>
      <w:r w:rsidR="00061919" w:rsidRPr="005D2AE4">
        <w:rPr>
          <w:rFonts w:ascii="Times New Roman" w:hAnsi="Times New Roman" w:cs="Times New Roman"/>
        </w:rPr>
        <w:t xml:space="preserve"> район Удмуртской Республики» (ДНД). На первое июля 2024 года численность дружинников составляет  9  человек. Данное объединение работает </w:t>
      </w:r>
      <w:proofErr w:type="gramStart"/>
      <w:r w:rsidR="00061919" w:rsidRPr="005D2AE4">
        <w:rPr>
          <w:rFonts w:ascii="Times New Roman" w:hAnsi="Times New Roman" w:cs="Times New Roman"/>
        </w:rPr>
        <w:t>согласно Устава</w:t>
      </w:r>
      <w:proofErr w:type="gramEnd"/>
      <w:r w:rsidR="00061919" w:rsidRPr="005D2AE4">
        <w:rPr>
          <w:rFonts w:ascii="Times New Roman" w:hAnsi="Times New Roman" w:cs="Times New Roman"/>
        </w:rPr>
        <w:t xml:space="preserve"> общественной организации по охране общественного порядка на территории  </w:t>
      </w:r>
      <w:proofErr w:type="spellStart"/>
      <w:r w:rsidR="00061919" w:rsidRPr="005D2AE4">
        <w:rPr>
          <w:rFonts w:ascii="Times New Roman" w:hAnsi="Times New Roman" w:cs="Times New Roman"/>
        </w:rPr>
        <w:t>Сюмсинского</w:t>
      </w:r>
      <w:proofErr w:type="spellEnd"/>
      <w:r w:rsidR="00061919" w:rsidRPr="005D2AE4">
        <w:rPr>
          <w:rFonts w:ascii="Times New Roman" w:hAnsi="Times New Roman" w:cs="Times New Roman"/>
        </w:rPr>
        <w:t xml:space="preserve">  района. </w:t>
      </w:r>
    </w:p>
    <w:p w:rsidR="00061919" w:rsidRPr="002576CD" w:rsidRDefault="002576CD" w:rsidP="002576CD">
      <w:pPr>
        <w:spacing w:after="0" w:line="240" w:lineRule="auto"/>
        <w:jc w:val="both"/>
        <w:rPr>
          <w:rFonts w:ascii="Times New Roman" w:hAnsi="Times New Roman" w:cs="Times New Roman"/>
        </w:rPr>
      </w:pPr>
      <w:r>
        <w:rPr>
          <w:rFonts w:ascii="Times New Roman" w:hAnsi="Times New Roman" w:cs="Times New Roman"/>
          <w:b/>
          <w:bCs/>
        </w:rPr>
        <w:tab/>
      </w:r>
      <w:r w:rsidR="00061919" w:rsidRPr="005D2AE4">
        <w:rPr>
          <w:rFonts w:ascii="Times New Roman" w:hAnsi="Times New Roman" w:cs="Times New Roman"/>
          <w:b/>
          <w:bCs/>
        </w:rPr>
        <w:t xml:space="preserve">Цель создания ДНД </w:t>
      </w:r>
      <w:r w:rsidR="00061919" w:rsidRPr="002576CD">
        <w:rPr>
          <w:rFonts w:ascii="Times New Roman" w:hAnsi="Times New Roman" w:cs="Times New Roman"/>
        </w:rPr>
        <w:t xml:space="preserve">- оказание содействия правоохранительным органам и органам местного </w:t>
      </w:r>
      <w:proofErr w:type="spellStart"/>
      <w:r w:rsidR="00061919" w:rsidRPr="002576CD">
        <w:rPr>
          <w:rFonts w:ascii="Times New Roman" w:hAnsi="Times New Roman" w:cs="Times New Roman"/>
        </w:rPr>
        <w:t>самоуправления:в</w:t>
      </w:r>
      <w:proofErr w:type="spellEnd"/>
      <w:r w:rsidR="00061919" w:rsidRPr="002576CD">
        <w:rPr>
          <w:rFonts w:ascii="Times New Roman" w:hAnsi="Times New Roman" w:cs="Times New Roman"/>
        </w:rPr>
        <w:t xml:space="preserve"> охране общественного порядка;- профилактика, предупреждение и пресечение правонарушений;- защита прав и свобод граждан.</w:t>
      </w:r>
    </w:p>
    <w:p w:rsidR="00061919" w:rsidRPr="005D2AE4" w:rsidRDefault="002576CD" w:rsidP="005D2AE4">
      <w:pPr>
        <w:spacing w:after="0" w:line="240" w:lineRule="auto"/>
        <w:jc w:val="both"/>
        <w:rPr>
          <w:rFonts w:ascii="Times New Roman" w:hAnsi="Times New Roman" w:cs="Times New Roman"/>
        </w:rPr>
      </w:pPr>
      <w:r>
        <w:rPr>
          <w:rFonts w:ascii="Times New Roman" w:hAnsi="Times New Roman" w:cs="Times New Roman"/>
        </w:rPr>
        <w:tab/>
      </w:r>
      <w:r w:rsidR="00061919" w:rsidRPr="005D2AE4">
        <w:rPr>
          <w:rFonts w:ascii="Times New Roman" w:hAnsi="Times New Roman" w:cs="Times New Roman"/>
        </w:rPr>
        <w:t xml:space="preserve"> Для  организации работы в данном направлении, для ДНД имеется помещение,  для каждого дружинника -  отличительные атрибуты (жилетки, нарукавные повязки, кепки, зимняя форма одежды), выдается соответствующее удостоверение народного дружинника.</w:t>
      </w:r>
    </w:p>
    <w:p w:rsidR="00061919" w:rsidRPr="005D2AE4" w:rsidRDefault="002576CD" w:rsidP="005D2AE4">
      <w:pPr>
        <w:spacing w:after="0" w:line="240" w:lineRule="auto"/>
        <w:jc w:val="both"/>
        <w:rPr>
          <w:rFonts w:ascii="Times New Roman" w:hAnsi="Times New Roman" w:cs="Times New Roman"/>
        </w:rPr>
      </w:pPr>
      <w:r>
        <w:rPr>
          <w:rFonts w:ascii="Times New Roman" w:hAnsi="Times New Roman" w:cs="Times New Roman"/>
        </w:rPr>
        <w:tab/>
      </w:r>
      <w:r w:rsidR="00061919" w:rsidRPr="005D2AE4">
        <w:rPr>
          <w:rFonts w:ascii="Times New Roman" w:hAnsi="Times New Roman" w:cs="Times New Roman"/>
        </w:rPr>
        <w:t xml:space="preserve">За отчетный период члены дружины приняли  участие в охране общественного порядка на  спортивных и культурно-массовых  мероприятиях в </w:t>
      </w:r>
      <w:proofErr w:type="spellStart"/>
      <w:r w:rsidR="00061919" w:rsidRPr="005D2AE4">
        <w:rPr>
          <w:rFonts w:ascii="Times New Roman" w:hAnsi="Times New Roman" w:cs="Times New Roman"/>
        </w:rPr>
        <w:t>Сюмсинском</w:t>
      </w:r>
      <w:proofErr w:type="spellEnd"/>
      <w:r w:rsidR="00061919" w:rsidRPr="005D2AE4">
        <w:rPr>
          <w:rFonts w:ascii="Times New Roman" w:hAnsi="Times New Roman" w:cs="Times New Roman"/>
        </w:rPr>
        <w:t xml:space="preserve"> районе.  </w:t>
      </w:r>
      <w:proofErr w:type="gramStart"/>
      <w:r w:rsidR="00061919" w:rsidRPr="005D2AE4">
        <w:rPr>
          <w:rFonts w:ascii="Times New Roman" w:hAnsi="Times New Roman" w:cs="Times New Roman"/>
        </w:rPr>
        <w:t>Согласно графика</w:t>
      </w:r>
      <w:proofErr w:type="gramEnd"/>
      <w:r w:rsidR="00061919" w:rsidRPr="005D2AE4">
        <w:rPr>
          <w:rFonts w:ascii="Times New Roman" w:hAnsi="Times New Roman" w:cs="Times New Roman"/>
        </w:rPr>
        <w:t xml:space="preserve"> участвовали в  рейдах по населенным пунктам района, по семьям состоящих на профилактических учетах с целью выявления правонарушений и  проверок населения, состоящих на профилактических учетах в правоохранительных органах и Комиссии по делам несовершеннолетних и защите их прав. В данных мероприятиях приняли  участие все члены дружины.  </w:t>
      </w:r>
    </w:p>
    <w:p w:rsidR="00061919" w:rsidRPr="005D2AE4" w:rsidRDefault="002576CD" w:rsidP="005D2AE4">
      <w:pPr>
        <w:spacing w:after="0" w:line="240" w:lineRule="auto"/>
        <w:jc w:val="both"/>
        <w:rPr>
          <w:rFonts w:ascii="Times New Roman" w:hAnsi="Times New Roman" w:cs="Times New Roman"/>
        </w:rPr>
      </w:pPr>
      <w:r>
        <w:rPr>
          <w:rFonts w:ascii="Times New Roman" w:hAnsi="Times New Roman" w:cs="Times New Roman"/>
        </w:rPr>
        <w:tab/>
      </w:r>
      <w:r w:rsidR="00061919" w:rsidRPr="005D2AE4">
        <w:rPr>
          <w:rFonts w:ascii="Times New Roman" w:hAnsi="Times New Roman" w:cs="Times New Roman"/>
        </w:rPr>
        <w:t xml:space="preserve">Всего дружинниками  было осуществлено 52 выхода на дежурство,  что  фиксируется секретарем штаба  ДНД. За отчетный период, на проводимых мероприятиях, с привлечением членов ДНД  для охраны общественного порядка, совершений гражданами каких-либо противоправных действий  не выявлено.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4"/>
        <w:gridCol w:w="4716"/>
      </w:tblGrid>
      <w:tr w:rsidR="00061919" w:rsidRPr="005D2AE4" w:rsidTr="002576CD">
        <w:tc>
          <w:tcPr>
            <w:tcW w:w="4854" w:type="dxa"/>
          </w:tcPr>
          <w:p w:rsidR="00061919" w:rsidRPr="005D2AE4" w:rsidRDefault="00061919" w:rsidP="005D2AE4">
            <w:pPr>
              <w:rPr>
                <w:rFonts w:ascii="Times New Roman" w:eastAsia="Calibri" w:hAnsi="Times New Roman" w:cs="Times New Roman"/>
                <w:b/>
                <w:color w:val="FF0000"/>
              </w:rPr>
            </w:pPr>
          </w:p>
        </w:tc>
        <w:tc>
          <w:tcPr>
            <w:tcW w:w="4716" w:type="dxa"/>
          </w:tcPr>
          <w:p w:rsidR="00061919" w:rsidRPr="005D2AE4" w:rsidRDefault="00061919" w:rsidP="005D2AE4">
            <w:pPr>
              <w:rPr>
                <w:rFonts w:ascii="Times New Roman" w:eastAsia="Calibri" w:hAnsi="Times New Roman" w:cs="Times New Roman"/>
                <w:b/>
                <w:color w:val="FF0000"/>
              </w:rPr>
            </w:pPr>
          </w:p>
        </w:tc>
      </w:tr>
    </w:tbl>
    <w:p w:rsidR="00061919" w:rsidRPr="005D2AE4" w:rsidRDefault="00061919" w:rsidP="005D2AE4">
      <w:pPr>
        <w:spacing w:after="0" w:line="240" w:lineRule="auto"/>
        <w:jc w:val="center"/>
        <w:rPr>
          <w:rFonts w:ascii="Times New Roman" w:eastAsia="Calibri" w:hAnsi="Times New Roman" w:cs="Times New Roman"/>
          <w:b/>
          <w:color w:val="FF0000"/>
        </w:rPr>
      </w:pPr>
    </w:p>
    <w:p w:rsidR="00061919" w:rsidRPr="005D2AE4" w:rsidRDefault="001E68E7" w:rsidP="005D2AE4">
      <w:pPr>
        <w:spacing w:after="0" w:line="240" w:lineRule="auto"/>
        <w:rPr>
          <w:rFonts w:ascii="Times New Roman" w:eastAsia="Calibri" w:hAnsi="Times New Roman" w:cs="Times New Roman"/>
          <w:b/>
          <w:color w:val="FF0000"/>
        </w:rPr>
      </w:pPr>
      <w:r w:rsidRPr="005D2AE4">
        <w:rPr>
          <w:rFonts w:ascii="Times New Roman" w:eastAsia="Calibri" w:hAnsi="Times New Roman" w:cs="Times New Roman"/>
          <w:b/>
          <w:noProof/>
          <w:color w:val="FF0000"/>
        </w:rPr>
        <w:lastRenderedPageBreak/>
        <w:drawing>
          <wp:inline distT="0" distB="0" distL="0" distR="0">
            <wp:extent cx="1288800" cy="1512846"/>
            <wp:effectExtent l="0" t="0" r="0" b="0"/>
            <wp:docPr id="6" name="Рисунок 3" descr="C:\Users\ECONOMIKA1\AppData\Local\Temp\a8260b12-ea08-48d4-84dd-f17c0b5a8649_КДН от ДНД.zip.649\172165083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NOMIKA1\AppData\Local\Temp\a8260b12-ea08-48d4-84dd-f17c0b5a8649_КДН от ДНД.zip.649\1721650834950.jpg"/>
                    <pic:cNvPicPr>
                      <a:picLocks noChangeAspect="1" noChangeArrowheads="1"/>
                    </pic:cNvPicPr>
                  </pic:nvPicPr>
                  <pic:blipFill>
                    <a:blip r:embed="rId90" cstate="print"/>
                    <a:srcRect/>
                    <a:stretch>
                      <a:fillRect/>
                    </a:stretch>
                  </pic:blipFill>
                  <pic:spPr bwMode="auto">
                    <a:xfrm>
                      <a:off x="0" y="0"/>
                      <a:ext cx="1294759" cy="1519841"/>
                    </a:xfrm>
                    <a:prstGeom prst="rect">
                      <a:avLst/>
                    </a:prstGeom>
                    <a:noFill/>
                    <a:ln w="9525">
                      <a:noFill/>
                      <a:miter lim="800000"/>
                      <a:headEnd/>
                      <a:tailEnd/>
                    </a:ln>
                  </pic:spPr>
                </pic:pic>
              </a:graphicData>
            </a:graphic>
          </wp:inline>
        </w:drawing>
      </w:r>
      <w:r w:rsidRPr="005D2AE4">
        <w:rPr>
          <w:rFonts w:ascii="Times New Roman" w:eastAsia="Calibri" w:hAnsi="Times New Roman" w:cs="Times New Roman"/>
          <w:b/>
          <w:noProof/>
          <w:color w:val="FF0000"/>
        </w:rPr>
        <w:drawing>
          <wp:inline distT="0" distB="0" distL="0" distR="0">
            <wp:extent cx="1260000" cy="1512000"/>
            <wp:effectExtent l="0" t="0" r="0" b="0"/>
            <wp:docPr id="8" name="Рисунок 4" descr="C:\Users\ECONOMIKA1\AppData\Local\Temp\3e8c745e-15e1-4127-be0b-88145ed3b2e3_КДН от ДНД.zip.2e3\171075638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NOMIKA1\AppData\Local\Temp\3e8c745e-15e1-4127-be0b-88145ed3b2e3_КДН от ДНД.zip.2e3\1710756384912.jpg"/>
                    <pic:cNvPicPr>
                      <a:picLocks noChangeAspect="1" noChangeArrowheads="1"/>
                    </pic:cNvPicPr>
                  </pic:nvPicPr>
                  <pic:blipFill>
                    <a:blip r:embed="rId91" cstate="print"/>
                    <a:srcRect/>
                    <a:stretch>
                      <a:fillRect/>
                    </a:stretch>
                  </pic:blipFill>
                  <pic:spPr bwMode="auto">
                    <a:xfrm>
                      <a:off x="0" y="0"/>
                      <a:ext cx="1266835" cy="1520202"/>
                    </a:xfrm>
                    <a:prstGeom prst="rect">
                      <a:avLst/>
                    </a:prstGeom>
                    <a:noFill/>
                    <a:ln w="9525">
                      <a:noFill/>
                      <a:miter lim="800000"/>
                      <a:headEnd/>
                      <a:tailEnd/>
                    </a:ln>
                  </pic:spPr>
                </pic:pic>
              </a:graphicData>
            </a:graphic>
          </wp:inline>
        </w:drawing>
      </w:r>
      <w:r w:rsidR="002576CD" w:rsidRPr="005D2AE4">
        <w:rPr>
          <w:rFonts w:ascii="Times New Roman" w:eastAsia="Calibri" w:hAnsi="Times New Roman" w:cs="Times New Roman"/>
          <w:b/>
          <w:noProof/>
          <w:color w:val="FF0000"/>
        </w:rPr>
        <w:drawing>
          <wp:inline distT="0" distB="0" distL="0" distR="0">
            <wp:extent cx="1195200" cy="906560"/>
            <wp:effectExtent l="0" t="0" r="0" b="0"/>
            <wp:docPr id="5" name="Рисунок 2" descr="C:\Users\ECONOMIKA1\AppData\Local\Temp\4e3f9147-e243-4a9c-bfb2-887d470098b5_КДН от ДНД.zip.8b5\172165083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NOMIKA1\AppData\Local\Temp\4e3f9147-e243-4a9c-bfb2-887d470098b5_КДН от ДНД.zip.8b5\1721650834933.jpg"/>
                    <pic:cNvPicPr>
                      <a:picLocks noChangeAspect="1" noChangeArrowheads="1"/>
                    </pic:cNvPicPr>
                  </pic:nvPicPr>
                  <pic:blipFill>
                    <a:blip r:embed="rId92" cstate="print"/>
                    <a:srcRect/>
                    <a:stretch>
                      <a:fillRect/>
                    </a:stretch>
                  </pic:blipFill>
                  <pic:spPr bwMode="auto">
                    <a:xfrm>
                      <a:off x="0" y="0"/>
                      <a:ext cx="1196843" cy="907806"/>
                    </a:xfrm>
                    <a:prstGeom prst="rect">
                      <a:avLst/>
                    </a:prstGeom>
                    <a:noFill/>
                    <a:ln w="9525">
                      <a:noFill/>
                      <a:miter lim="800000"/>
                      <a:headEnd/>
                      <a:tailEnd/>
                    </a:ln>
                  </pic:spPr>
                </pic:pic>
              </a:graphicData>
            </a:graphic>
          </wp:inline>
        </w:drawing>
      </w:r>
      <w:r w:rsidR="002576CD" w:rsidRPr="005D2AE4">
        <w:rPr>
          <w:rFonts w:ascii="Times New Roman" w:eastAsia="Calibri" w:hAnsi="Times New Roman" w:cs="Times New Roman"/>
          <w:b/>
          <w:noProof/>
          <w:color w:val="FF0000"/>
        </w:rPr>
        <w:drawing>
          <wp:inline distT="0" distB="0" distL="0" distR="0">
            <wp:extent cx="2045025" cy="1216800"/>
            <wp:effectExtent l="19050" t="0" r="0" b="0"/>
            <wp:docPr id="1" name="Рисунок 1" descr="C:\Users\ECONOMIKA1\AppData\Local\Temp\d19a77be-3165-4c53-b811-7829327bdd09_КДН от ДНД.zip.d09\172165083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IKA1\AppData\Local\Temp\d19a77be-3165-4c53-b811-7829327bdd09_КДН от ДНД.zip.d09\1721650834916.jpg"/>
                    <pic:cNvPicPr>
                      <a:picLocks noChangeAspect="1" noChangeArrowheads="1"/>
                    </pic:cNvPicPr>
                  </pic:nvPicPr>
                  <pic:blipFill>
                    <a:blip r:embed="rId93" cstate="print"/>
                    <a:srcRect/>
                    <a:stretch>
                      <a:fillRect/>
                    </a:stretch>
                  </pic:blipFill>
                  <pic:spPr bwMode="auto">
                    <a:xfrm>
                      <a:off x="0" y="0"/>
                      <a:ext cx="2047875" cy="1218496"/>
                    </a:xfrm>
                    <a:prstGeom prst="rect">
                      <a:avLst/>
                    </a:prstGeom>
                    <a:noFill/>
                    <a:ln w="9525">
                      <a:noFill/>
                      <a:miter lim="800000"/>
                      <a:headEnd/>
                      <a:tailEnd/>
                    </a:ln>
                  </pic:spPr>
                </pic:pic>
              </a:graphicData>
            </a:graphic>
          </wp:inline>
        </w:drawing>
      </w:r>
    </w:p>
    <w:p w:rsidR="00061919" w:rsidRPr="005D2AE4" w:rsidRDefault="00061919" w:rsidP="005D2AE4">
      <w:pPr>
        <w:spacing w:after="0" w:line="240" w:lineRule="auto"/>
        <w:jc w:val="center"/>
        <w:rPr>
          <w:rFonts w:ascii="Times New Roman" w:eastAsia="Calibri" w:hAnsi="Times New Roman" w:cs="Times New Roman"/>
          <w:b/>
          <w:color w:val="FF0000"/>
        </w:rPr>
      </w:pPr>
    </w:p>
    <w:p w:rsidR="00E02FBC" w:rsidRPr="005D2AE4" w:rsidRDefault="00E02FBC" w:rsidP="005D2AE4">
      <w:pPr>
        <w:spacing w:after="0" w:line="240" w:lineRule="auto"/>
        <w:jc w:val="center"/>
        <w:rPr>
          <w:rFonts w:ascii="Times New Roman" w:eastAsia="Calibri" w:hAnsi="Times New Roman" w:cs="Times New Roman"/>
          <w:b/>
        </w:rPr>
      </w:pPr>
      <w:r w:rsidRPr="005D2AE4">
        <w:rPr>
          <w:rFonts w:ascii="Times New Roman" w:eastAsia="Calibri" w:hAnsi="Times New Roman" w:cs="Times New Roman"/>
          <w:b/>
        </w:rPr>
        <w:t>Здраво</w:t>
      </w:r>
      <w:r w:rsidR="002107D5" w:rsidRPr="005D2AE4">
        <w:rPr>
          <w:rFonts w:ascii="Times New Roman" w:eastAsia="Calibri" w:hAnsi="Times New Roman" w:cs="Times New Roman"/>
          <w:b/>
        </w:rPr>
        <w:t>о</w:t>
      </w:r>
      <w:r w:rsidRPr="005D2AE4">
        <w:rPr>
          <w:rFonts w:ascii="Times New Roman" w:eastAsia="Calibri" w:hAnsi="Times New Roman" w:cs="Times New Roman"/>
          <w:b/>
        </w:rPr>
        <w:t>хранение</w:t>
      </w:r>
    </w:p>
    <w:p w:rsidR="005055FE" w:rsidRPr="005D2AE4" w:rsidRDefault="005055FE" w:rsidP="005D2AE4">
      <w:pPr>
        <w:spacing w:after="0" w:line="240" w:lineRule="auto"/>
        <w:ind w:firstLine="426"/>
        <w:jc w:val="both"/>
        <w:rPr>
          <w:rFonts w:ascii="Times New Roman" w:eastAsia="Times New Roman" w:hAnsi="Times New Roman" w:cs="Times New Roman"/>
          <w:bCs/>
        </w:rPr>
      </w:pPr>
      <w:r w:rsidRPr="005D2AE4">
        <w:rPr>
          <w:rFonts w:ascii="Times New Roman" w:eastAsia="Times New Roman" w:hAnsi="Times New Roman" w:cs="Times New Roman"/>
        </w:rPr>
        <w:t xml:space="preserve">Медицинская помощь населению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района численностью 9 970 человек оказывается в БУЗ УР «</w:t>
      </w:r>
      <w:proofErr w:type="spellStart"/>
      <w:r w:rsidRPr="005D2AE4">
        <w:rPr>
          <w:rFonts w:ascii="Times New Roman" w:eastAsia="Times New Roman" w:hAnsi="Times New Roman" w:cs="Times New Roman"/>
        </w:rPr>
        <w:t>Сюмсинская</w:t>
      </w:r>
      <w:proofErr w:type="spellEnd"/>
      <w:r w:rsidRPr="005D2AE4">
        <w:rPr>
          <w:rFonts w:ascii="Times New Roman" w:eastAsia="Times New Roman" w:hAnsi="Times New Roman" w:cs="Times New Roman"/>
        </w:rPr>
        <w:t xml:space="preserve"> РБ МЗ УР», в составе которой имеются: 2 врачебн</w:t>
      </w:r>
      <w:r w:rsidR="001C759B" w:rsidRPr="005D2AE4">
        <w:rPr>
          <w:rFonts w:ascii="Times New Roman" w:eastAsia="Times New Roman" w:hAnsi="Times New Roman" w:cs="Times New Roman"/>
        </w:rPr>
        <w:t>ые</w:t>
      </w:r>
      <w:r w:rsidRPr="005D2AE4">
        <w:rPr>
          <w:rFonts w:ascii="Times New Roman" w:eastAsia="Times New Roman" w:hAnsi="Times New Roman" w:cs="Times New Roman"/>
        </w:rPr>
        <w:t xml:space="preserve"> амбулатори</w:t>
      </w:r>
      <w:r w:rsidR="001C759B" w:rsidRPr="005D2AE4">
        <w:rPr>
          <w:rFonts w:ascii="Times New Roman" w:eastAsia="Times New Roman" w:hAnsi="Times New Roman" w:cs="Times New Roman"/>
        </w:rPr>
        <w:t>и</w:t>
      </w:r>
      <w:r w:rsidRPr="005D2AE4">
        <w:rPr>
          <w:rFonts w:ascii="Times New Roman" w:eastAsia="Times New Roman" w:hAnsi="Times New Roman" w:cs="Times New Roman"/>
        </w:rPr>
        <w:t xml:space="preserve">, 14 фельдшерско-акушерских пунктов. В населенных пунктах с численностью менее 100 человек организована работа 9 домовых хозяйств. Мощность поликлинического звена составляет 200 посещений в смену. </w:t>
      </w:r>
    </w:p>
    <w:p w:rsidR="005055FE" w:rsidRPr="005D2AE4" w:rsidRDefault="005055FE"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rPr>
        <w:tab/>
        <w:t>Стационарная медицинская помощь представлена 34 койками круглосуточного и 23 койкой дневного стационара.</w:t>
      </w:r>
    </w:p>
    <w:p w:rsidR="005055FE" w:rsidRPr="005D2AE4" w:rsidRDefault="005055FE"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rPr>
        <w:t>Кадровая укомплектованность: общая-189 человек, из них:</w:t>
      </w:r>
    </w:p>
    <w:p w:rsidR="005055FE" w:rsidRPr="005D2AE4" w:rsidRDefault="005055FE"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rPr>
        <w:t>-врачебный персонал - 30+1 специалист с высшим немедицинским образованием. Укомплектованность составила 94,4 %;</w:t>
      </w:r>
    </w:p>
    <w:p w:rsidR="005055FE" w:rsidRPr="005D2AE4" w:rsidRDefault="005055FE"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-средний медицинский персонал-85. Укомплектованность – 96,8 %;</w:t>
      </w:r>
    </w:p>
    <w:p w:rsidR="005055FE" w:rsidRPr="005D2AE4" w:rsidRDefault="005055FE"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Cs/>
        </w:rPr>
        <w:t>- младший персонал – 1 чел.</w:t>
      </w:r>
    </w:p>
    <w:p w:rsidR="005055FE" w:rsidRPr="005D2AE4" w:rsidRDefault="005055FE"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rPr>
        <w:t>-прочий персонал - 72 человека.</w:t>
      </w:r>
    </w:p>
    <w:p w:rsidR="005055FE" w:rsidRPr="005D2AE4" w:rsidRDefault="005055FE"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ab/>
        <w:t xml:space="preserve">По программе «Земский доктор»(«фельдшер») в 2024 году принят 1человек: фельдшер </w:t>
      </w:r>
      <w:proofErr w:type="spellStart"/>
      <w:r w:rsidRPr="005D2AE4">
        <w:rPr>
          <w:rFonts w:ascii="Times New Roman" w:eastAsia="Times New Roman" w:hAnsi="Times New Roman" w:cs="Times New Roman"/>
        </w:rPr>
        <w:t>Право-Гайниский</w:t>
      </w:r>
      <w:proofErr w:type="spellEnd"/>
      <w:r w:rsidRPr="005D2AE4">
        <w:rPr>
          <w:rFonts w:ascii="Times New Roman" w:eastAsia="Times New Roman" w:hAnsi="Times New Roman" w:cs="Times New Roman"/>
        </w:rPr>
        <w:t xml:space="preserve"> ФАП. В ИГМА обучаются по целевому направлению на лечебном факультете- 4 человека, на педиатрическом факультете- 1 человек.</w:t>
      </w:r>
    </w:p>
    <w:p w:rsidR="005055FE" w:rsidRPr="005D2AE4" w:rsidRDefault="005055FE"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ab/>
        <w:t>Выполнение за 1 полугодие 2024 года:</w:t>
      </w:r>
    </w:p>
    <w:p w:rsidR="005055FE" w:rsidRPr="005D2AE4" w:rsidRDefault="005055FE" w:rsidP="005D2AE4">
      <w:pPr>
        <w:spacing w:after="0" w:line="240" w:lineRule="auto"/>
        <w:jc w:val="both"/>
        <w:rPr>
          <w:rFonts w:ascii="Times New Roman" w:eastAsia="Times New Roman" w:hAnsi="Times New Roman" w:cs="Times New Roman"/>
          <w:bCs/>
          <w:color w:val="000000" w:themeColor="text1"/>
        </w:rPr>
      </w:pPr>
      <w:r w:rsidRPr="005D2AE4">
        <w:rPr>
          <w:rFonts w:ascii="Times New Roman" w:eastAsia="Times New Roman" w:hAnsi="Times New Roman" w:cs="Times New Roman"/>
        </w:rPr>
        <w:t xml:space="preserve">- охват профилактическими медицинскими осмотрами взрослого населения 264 человека, </w:t>
      </w:r>
      <w:r w:rsidRPr="005D2AE4">
        <w:rPr>
          <w:rFonts w:ascii="Times New Roman" w:eastAsia="Times New Roman" w:hAnsi="Times New Roman" w:cs="Times New Roman"/>
          <w:color w:val="000000" w:themeColor="text1"/>
        </w:rPr>
        <w:t>что составляет 25,5 % от плана (1035);</w:t>
      </w:r>
    </w:p>
    <w:p w:rsidR="005055FE" w:rsidRPr="005D2AE4" w:rsidRDefault="005055FE" w:rsidP="005D2AE4">
      <w:pPr>
        <w:spacing w:after="0" w:line="240" w:lineRule="auto"/>
        <w:jc w:val="both"/>
        <w:rPr>
          <w:rFonts w:ascii="Times New Roman" w:eastAsia="Times New Roman" w:hAnsi="Times New Roman" w:cs="Times New Roman"/>
          <w:color w:val="000000" w:themeColor="text1"/>
        </w:rPr>
      </w:pPr>
      <w:r w:rsidRPr="005D2AE4">
        <w:rPr>
          <w:rFonts w:ascii="Times New Roman" w:eastAsia="Times New Roman" w:hAnsi="Times New Roman" w:cs="Times New Roman"/>
          <w:color w:val="000000" w:themeColor="text1"/>
        </w:rPr>
        <w:t>- диспансеризацию прошли 2 142 человека, что составляет 66,0 % от плана (3243);</w:t>
      </w:r>
    </w:p>
    <w:p w:rsidR="005055FE" w:rsidRPr="005D2AE4" w:rsidRDefault="005055FE" w:rsidP="005D2AE4">
      <w:pPr>
        <w:spacing w:after="0" w:line="240" w:lineRule="auto"/>
        <w:jc w:val="both"/>
        <w:rPr>
          <w:rFonts w:ascii="Times New Roman" w:eastAsia="Times New Roman" w:hAnsi="Times New Roman" w:cs="Times New Roman"/>
          <w:color w:val="000000" w:themeColor="text1"/>
        </w:rPr>
      </w:pPr>
      <w:r w:rsidRPr="005D2AE4">
        <w:rPr>
          <w:rFonts w:ascii="Times New Roman" w:eastAsia="Times New Roman" w:hAnsi="Times New Roman" w:cs="Times New Roman"/>
          <w:color w:val="000000" w:themeColor="text1"/>
        </w:rPr>
        <w:t>- углубленную диспансеризацию прошли 234 человека, что составляет 38,8 % от плана годового (603).</w:t>
      </w:r>
    </w:p>
    <w:p w:rsidR="005055FE" w:rsidRPr="005D2AE4" w:rsidRDefault="005055FE"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ab/>
        <w:t>Реализация фармацевтической продукции сельскому населению осуществляется 12 фельдшерско-акушерскими пунктами.</w:t>
      </w:r>
    </w:p>
    <w:p w:rsidR="00066AD6" w:rsidRPr="005D2AE4" w:rsidRDefault="00066AD6" w:rsidP="005D2AE4">
      <w:pPr>
        <w:spacing w:after="0" w:line="240" w:lineRule="auto"/>
        <w:jc w:val="center"/>
        <w:rPr>
          <w:rFonts w:ascii="Times New Roman" w:eastAsia="Calibri" w:hAnsi="Times New Roman" w:cs="Times New Roman"/>
          <w:b/>
        </w:rPr>
      </w:pPr>
      <w:r w:rsidRPr="005D2AE4">
        <w:rPr>
          <w:rFonts w:ascii="Times New Roman" w:eastAsia="Calibri" w:hAnsi="Times New Roman" w:cs="Times New Roman"/>
          <w:b/>
        </w:rPr>
        <w:t>Образование</w:t>
      </w:r>
    </w:p>
    <w:p w:rsidR="00AF45FC" w:rsidRPr="005D2AE4" w:rsidRDefault="001F125E" w:rsidP="005D2AE4">
      <w:pPr>
        <w:spacing w:after="0" w:line="240" w:lineRule="auto"/>
        <w:jc w:val="both"/>
        <w:rPr>
          <w:rFonts w:ascii="Times New Roman" w:hAnsi="Times New Roman" w:cs="Times New Roman"/>
        </w:rPr>
      </w:pPr>
      <w:r>
        <w:rPr>
          <w:rFonts w:ascii="Times New Roman" w:hAnsi="Times New Roman" w:cs="Times New Roman"/>
        </w:rPr>
        <w:tab/>
      </w:r>
      <w:r w:rsidR="00AF45FC" w:rsidRPr="005D2AE4">
        <w:rPr>
          <w:rFonts w:ascii="Times New Roman" w:hAnsi="Times New Roman" w:cs="Times New Roman"/>
        </w:rPr>
        <w:t xml:space="preserve">В </w:t>
      </w:r>
      <w:proofErr w:type="spellStart"/>
      <w:r w:rsidR="00AF45FC" w:rsidRPr="005D2AE4">
        <w:rPr>
          <w:rFonts w:ascii="Times New Roman" w:hAnsi="Times New Roman" w:cs="Times New Roman"/>
        </w:rPr>
        <w:t>Сюмсинском</w:t>
      </w:r>
      <w:proofErr w:type="spellEnd"/>
      <w:r w:rsidR="00AF45FC" w:rsidRPr="005D2AE4">
        <w:rPr>
          <w:rFonts w:ascii="Times New Roman" w:hAnsi="Times New Roman" w:cs="Times New Roman"/>
        </w:rPr>
        <w:t xml:space="preserve"> районе функционирует 19 образовательных  учреждений:  7  дошкольных образовательных учреждений, 10 общеобразовательных школ (из них 4 общеобразовательные </w:t>
      </w:r>
      <w:proofErr w:type="gramStart"/>
      <w:r w:rsidR="00AF45FC" w:rsidRPr="005D2AE4">
        <w:rPr>
          <w:rFonts w:ascii="Times New Roman" w:hAnsi="Times New Roman" w:cs="Times New Roman"/>
        </w:rPr>
        <w:t>школы</w:t>
      </w:r>
      <w:proofErr w:type="gramEnd"/>
      <w:r w:rsidR="00AF45FC" w:rsidRPr="005D2AE4">
        <w:rPr>
          <w:rFonts w:ascii="Times New Roman" w:hAnsi="Times New Roman" w:cs="Times New Roman"/>
        </w:rPr>
        <w:t xml:space="preserve"> в структуру которых входят дошкольные группы), 1 </w:t>
      </w:r>
      <w:proofErr w:type="spellStart"/>
      <w:r w:rsidR="00AF45FC" w:rsidRPr="005D2AE4">
        <w:rPr>
          <w:rFonts w:ascii="Times New Roman" w:hAnsi="Times New Roman" w:cs="Times New Roman"/>
        </w:rPr>
        <w:t>Сюмсинский</w:t>
      </w:r>
      <w:proofErr w:type="spellEnd"/>
      <w:r w:rsidR="00AF45FC" w:rsidRPr="005D2AE4">
        <w:rPr>
          <w:rFonts w:ascii="Times New Roman" w:hAnsi="Times New Roman" w:cs="Times New Roman"/>
        </w:rPr>
        <w:t xml:space="preserve"> дом детского творчества, 1Сюмсинская спортивная школа.  На конец учебного года в общеобразовательных школах района было  1420 учащихся и 510 воспитанников в дошкольных группах.</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В 2023-2024 учебном году из 177 выпускников 9-х классов образовательных организаций района допущены к государственной итоговой аттестации 168 (не допущены по причине академической неуспеваемости 4 учащихся МБОУ «</w:t>
      </w:r>
      <w:proofErr w:type="spellStart"/>
      <w:r w:rsidR="00AF45FC" w:rsidRPr="005D2AE4">
        <w:rPr>
          <w:rFonts w:ascii="Times New Roman" w:eastAsia="Times New Roman" w:hAnsi="Times New Roman" w:cs="Times New Roman"/>
          <w:color w:val="000000"/>
        </w:rPr>
        <w:t>Кильмезская</w:t>
      </w:r>
      <w:proofErr w:type="spellEnd"/>
      <w:r w:rsidR="00AF45FC" w:rsidRPr="005D2AE4">
        <w:rPr>
          <w:rFonts w:ascii="Times New Roman" w:eastAsia="Times New Roman" w:hAnsi="Times New Roman" w:cs="Times New Roman"/>
          <w:color w:val="000000"/>
        </w:rPr>
        <w:t xml:space="preserve"> СОШ», 1 учащийся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3 учащихся МКОУ «</w:t>
      </w:r>
      <w:proofErr w:type="gramStart"/>
      <w:r w:rsidR="00AF45FC" w:rsidRPr="005D2AE4">
        <w:rPr>
          <w:rFonts w:ascii="Times New Roman" w:eastAsia="Times New Roman" w:hAnsi="Times New Roman" w:cs="Times New Roman"/>
          <w:color w:val="000000"/>
        </w:rPr>
        <w:t>Орловская</w:t>
      </w:r>
      <w:proofErr w:type="gramEnd"/>
      <w:r w:rsidR="00AF45FC" w:rsidRPr="005D2AE4">
        <w:rPr>
          <w:rFonts w:ascii="Times New Roman" w:eastAsia="Times New Roman" w:hAnsi="Times New Roman" w:cs="Times New Roman"/>
          <w:color w:val="000000"/>
        </w:rPr>
        <w:t xml:space="preserve"> ООШ» и 1 учащийся МКОУ «</w:t>
      </w:r>
      <w:proofErr w:type="spellStart"/>
      <w:r w:rsidR="00AF45FC" w:rsidRPr="005D2AE4">
        <w:rPr>
          <w:rFonts w:ascii="Times New Roman" w:eastAsia="Times New Roman" w:hAnsi="Times New Roman" w:cs="Times New Roman"/>
          <w:color w:val="000000"/>
        </w:rPr>
        <w:t>Дмитрошурская</w:t>
      </w:r>
      <w:proofErr w:type="spellEnd"/>
      <w:r w:rsidR="00AF45FC" w:rsidRPr="005D2AE4">
        <w:rPr>
          <w:rFonts w:ascii="Times New Roman" w:eastAsia="Times New Roman" w:hAnsi="Times New Roman" w:cs="Times New Roman"/>
          <w:color w:val="000000"/>
        </w:rPr>
        <w:t xml:space="preserve"> СОШ»). К сдаче единого государственного экзамена (ЕГЭ) допущены 100% выпускников 11 классов (24 человека).</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u w:val="single"/>
        </w:rPr>
      </w:pPr>
      <w:r w:rsidRPr="005D2AE4">
        <w:rPr>
          <w:rFonts w:ascii="Times New Roman" w:eastAsia="Times New Roman" w:hAnsi="Times New Roman" w:cs="Times New Roman"/>
          <w:b/>
          <w:bCs/>
          <w:color w:val="000000"/>
          <w:u w:val="single"/>
        </w:rPr>
        <w:t>Результаты ГИА-9</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Для проведения ГИА выпускников 9 классов в текущем экзаменационном периоде был организован 1 пункт проведения экзаменов на базе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В соответствии с единым расписанием экзаменов, утверждённым приказом </w:t>
      </w:r>
      <w:proofErr w:type="spellStart"/>
      <w:r w:rsidR="00AF45FC" w:rsidRPr="005D2AE4">
        <w:rPr>
          <w:rFonts w:ascii="Times New Roman" w:eastAsia="Times New Roman" w:hAnsi="Times New Roman" w:cs="Times New Roman"/>
          <w:color w:val="000000"/>
        </w:rPr>
        <w:t>Рособрнадзором</w:t>
      </w:r>
      <w:proofErr w:type="spellEnd"/>
      <w:r w:rsidR="00AF45FC" w:rsidRPr="005D2AE4">
        <w:rPr>
          <w:rFonts w:ascii="Times New Roman" w:eastAsia="Times New Roman" w:hAnsi="Times New Roman" w:cs="Times New Roman"/>
          <w:color w:val="000000"/>
        </w:rPr>
        <w:t>, проведено 7 основных и 5 резервных экзаменационных дней.</w:t>
      </w:r>
    </w:p>
    <w:p w:rsidR="00AF45FC" w:rsidRPr="005D2AE4" w:rsidRDefault="00AF45FC" w:rsidP="005D2AE4">
      <w:pPr>
        <w:shd w:val="clear" w:color="auto" w:fill="FFFFFF"/>
        <w:spacing w:after="0" w:line="240" w:lineRule="auto"/>
        <w:jc w:val="both"/>
        <w:rPr>
          <w:rFonts w:ascii="Times New Roman" w:eastAsia="Times New Roman" w:hAnsi="Times New Roman" w:cs="Times New Roman"/>
          <w:b/>
          <w:i/>
          <w:color w:val="000000"/>
        </w:rPr>
      </w:pPr>
      <w:r w:rsidRPr="005D2AE4">
        <w:rPr>
          <w:rFonts w:ascii="Times New Roman" w:eastAsia="Times New Roman" w:hAnsi="Times New Roman" w:cs="Times New Roman"/>
          <w:b/>
          <w:i/>
          <w:color w:val="000000"/>
        </w:rPr>
        <w:t>Результаты экзаменов в основной период ГИА-9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842"/>
        <w:gridCol w:w="1701"/>
        <w:gridCol w:w="1985"/>
        <w:gridCol w:w="1701"/>
      </w:tblGrid>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rPr>
              <w:t>Предмет</w:t>
            </w:r>
          </w:p>
        </w:tc>
        <w:tc>
          <w:tcPr>
            <w:tcW w:w="1842" w:type="dxa"/>
          </w:tcPr>
          <w:p w:rsidR="00AF45FC" w:rsidRPr="005D2AE4" w:rsidRDefault="001F125E" w:rsidP="005D2AE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Количест</w:t>
            </w:r>
            <w:r w:rsidR="00AF45FC" w:rsidRPr="005D2AE4">
              <w:rPr>
                <w:rFonts w:ascii="Times New Roman" w:eastAsia="Times New Roman" w:hAnsi="Times New Roman" w:cs="Times New Roman"/>
              </w:rPr>
              <w:t xml:space="preserve">во </w:t>
            </w:r>
            <w:proofErr w:type="gramStart"/>
            <w:r w:rsidR="00AF45FC" w:rsidRPr="005D2AE4">
              <w:rPr>
                <w:rFonts w:ascii="Times New Roman" w:eastAsia="Times New Roman" w:hAnsi="Times New Roman" w:cs="Times New Roman"/>
              </w:rPr>
              <w:t>сдававших</w:t>
            </w:r>
            <w:proofErr w:type="gramEnd"/>
          </w:p>
        </w:tc>
        <w:tc>
          <w:tcPr>
            <w:tcW w:w="1701" w:type="dxa"/>
          </w:tcPr>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rPr>
              <w:t xml:space="preserve">Всего </w:t>
            </w:r>
            <w:proofErr w:type="gramStart"/>
            <w:r w:rsidRPr="005D2AE4">
              <w:rPr>
                <w:rFonts w:ascii="Times New Roman" w:eastAsia="Times New Roman" w:hAnsi="Times New Roman" w:cs="Times New Roman"/>
              </w:rPr>
              <w:t>сдавших</w:t>
            </w:r>
            <w:proofErr w:type="gramEnd"/>
          </w:p>
        </w:tc>
        <w:tc>
          <w:tcPr>
            <w:tcW w:w="1985" w:type="dxa"/>
          </w:tcPr>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rPr>
              <w:t>Успешность обучения</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rPr>
              <w:t>Средний балл</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Английский язык</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100</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3,6</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Химия</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100</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4,7</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lastRenderedPageBreak/>
              <w:t>История</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100</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3,0</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Обществознание</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57</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56</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98,2</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3,3</w:t>
            </w:r>
          </w:p>
        </w:tc>
      </w:tr>
      <w:tr w:rsidR="00AF45FC" w:rsidRPr="005D2AE4" w:rsidTr="001F125E">
        <w:trPr>
          <w:trHeight w:val="403"/>
        </w:trPr>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Информатика</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72</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65</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Cs/>
              </w:rPr>
              <w:t>90,2</w:t>
            </w:r>
          </w:p>
          <w:p w:rsidR="00AF45FC" w:rsidRPr="005D2AE4" w:rsidRDefault="00AF45FC" w:rsidP="005D2AE4">
            <w:pPr>
              <w:spacing w:after="0" w:line="240" w:lineRule="auto"/>
              <w:jc w:val="both"/>
              <w:rPr>
                <w:rFonts w:ascii="Times New Roman" w:eastAsia="Times New Roman" w:hAnsi="Times New Roman" w:cs="Times New Roman"/>
              </w:rPr>
            </w:pP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3,1</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Физика</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100</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3,7</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Биология</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64</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64</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100</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3,9</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География</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83</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72</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Cs/>
              </w:rPr>
              <w:t>87</w:t>
            </w:r>
          </w:p>
          <w:p w:rsidR="00AF45FC" w:rsidRPr="005D2AE4" w:rsidRDefault="00AF45FC" w:rsidP="005D2AE4">
            <w:pPr>
              <w:spacing w:after="0" w:line="240" w:lineRule="auto"/>
              <w:jc w:val="both"/>
              <w:rPr>
                <w:rFonts w:ascii="Times New Roman" w:eastAsia="Times New Roman" w:hAnsi="Times New Roman" w:cs="Times New Roman"/>
              </w:rPr>
            </w:pPr>
          </w:p>
        </w:tc>
        <w:tc>
          <w:tcPr>
            <w:tcW w:w="1701" w:type="dxa"/>
          </w:tcPr>
          <w:p w:rsidR="00AF45FC" w:rsidRPr="005D2AE4" w:rsidRDefault="00AF45FC"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Cs/>
              </w:rPr>
              <w:t>3,7</w:t>
            </w:r>
          </w:p>
          <w:p w:rsidR="00AF45FC" w:rsidRPr="005D2AE4" w:rsidRDefault="00AF45FC" w:rsidP="005D2AE4">
            <w:pPr>
              <w:spacing w:after="0" w:line="240" w:lineRule="auto"/>
              <w:jc w:val="both"/>
              <w:rPr>
                <w:rFonts w:ascii="Times New Roman" w:eastAsia="Times New Roman" w:hAnsi="Times New Roman" w:cs="Times New Roman"/>
                <w:color w:val="FF0000"/>
              </w:rPr>
            </w:pP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Русский язык</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159</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148</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93,1</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3,5</w:t>
            </w:r>
          </w:p>
        </w:tc>
      </w:tr>
      <w:tr w:rsidR="00AF45FC" w:rsidRPr="005D2AE4" w:rsidTr="001F125E">
        <w:tc>
          <w:tcPr>
            <w:tcW w:w="2235"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Cs/>
              </w:rPr>
              <w:t>Математика</w:t>
            </w:r>
          </w:p>
        </w:tc>
        <w:tc>
          <w:tcPr>
            <w:tcW w:w="1842"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168</w:t>
            </w:r>
          </w:p>
        </w:tc>
        <w:tc>
          <w:tcPr>
            <w:tcW w:w="1701" w:type="dxa"/>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142</w:t>
            </w:r>
          </w:p>
        </w:tc>
        <w:tc>
          <w:tcPr>
            <w:tcW w:w="1985" w:type="dxa"/>
          </w:tcPr>
          <w:p w:rsidR="00AF45FC" w:rsidRPr="005D2AE4" w:rsidRDefault="00AF45FC"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Cs/>
              </w:rPr>
              <w:t>84,5</w:t>
            </w:r>
          </w:p>
          <w:p w:rsidR="00AF45FC" w:rsidRPr="005D2AE4" w:rsidRDefault="00AF45FC" w:rsidP="005D2AE4">
            <w:pPr>
              <w:spacing w:after="0" w:line="240" w:lineRule="auto"/>
              <w:jc w:val="both"/>
              <w:rPr>
                <w:rFonts w:ascii="Times New Roman" w:eastAsia="Times New Roman" w:hAnsi="Times New Roman" w:cs="Times New Roman"/>
              </w:rPr>
            </w:pPr>
          </w:p>
        </w:tc>
        <w:tc>
          <w:tcPr>
            <w:tcW w:w="1701" w:type="dxa"/>
          </w:tcPr>
          <w:p w:rsidR="00AF45FC" w:rsidRPr="005D2AE4" w:rsidRDefault="00AF45FC" w:rsidP="005D2AE4">
            <w:pPr>
              <w:spacing w:after="0" w:line="240" w:lineRule="auto"/>
              <w:jc w:val="both"/>
              <w:rPr>
                <w:rFonts w:ascii="Times New Roman" w:eastAsia="Times New Roman" w:hAnsi="Times New Roman" w:cs="Times New Roman"/>
                <w:bCs/>
              </w:rPr>
            </w:pPr>
            <w:r w:rsidRPr="005D2AE4">
              <w:rPr>
                <w:rFonts w:ascii="Times New Roman" w:eastAsia="Times New Roman" w:hAnsi="Times New Roman" w:cs="Times New Roman"/>
                <w:bCs/>
              </w:rPr>
              <w:t>3,5</w:t>
            </w:r>
          </w:p>
          <w:p w:rsidR="00AF45FC" w:rsidRPr="005D2AE4" w:rsidRDefault="00AF45FC" w:rsidP="005D2AE4">
            <w:pPr>
              <w:spacing w:after="0" w:line="240" w:lineRule="auto"/>
              <w:jc w:val="both"/>
              <w:rPr>
                <w:rFonts w:ascii="Times New Roman" w:eastAsia="Times New Roman" w:hAnsi="Times New Roman" w:cs="Times New Roman"/>
              </w:rPr>
            </w:pPr>
          </w:p>
        </w:tc>
      </w:tr>
    </w:tbl>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Лучший результат </w:t>
      </w:r>
      <w:r w:rsidR="00AF45FC" w:rsidRPr="005D2AE4">
        <w:rPr>
          <w:rFonts w:ascii="Times New Roman" w:eastAsia="Times New Roman" w:hAnsi="Times New Roman" w:cs="Times New Roman"/>
          <w:b/>
          <w:color w:val="000000"/>
        </w:rPr>
        <w:t>по русскому яз</w:t>
      </w:r>
      <w:r w:rsidR="00AF45FC" w:rsidRPr="005D2AE4">
        <w:rPr>
          <w:rFonts w:ascii="Times New Roman" w:eastAsia="Times New Roman" w:hAnsi="Times New Roman" w:cs="Times New Roman"/>
          <w:color w:val="000000"/>
        </w:rPr>
        <w:t xml:space="preserve">ыку 32 балла из 33 </w:t>
      </w:r>
      <w:proofErr w:type="gramStart"/>
      <w:r w:rsidR="00AF45FC" w:rsidRPr="005D2AE4">
        <w:rPr>
          <w:rFonts w:ascii="Times New Roman" w:eastAsia="Times New Roman" w:hAnsi="Times New Roman" w:cs="Times New Roman"/>
          <w:color w:val="000000"/>
        </w:rPr>
        <w:t>возможных</w:t>
      </w:r>
      <w:proofErr w:type="gramEnd"/>
      <w:r w:rsidR="00AF45FC" w:rsidRPr="005D2AE4">
        <w:rPr>
          <w:rFonts w:ascii="Times New Roman" w:eastAsia="Times New Roman" w:hAnsi="Times New Roman" w:cs="Times New Roman"/>
          <w:color w:val="000000"/>
        </w:rPr>
        <w:t xml:space="preserve"> показала учащаяся МКОУ «</w:t>
      </w:r>
      <w:proofErr w:type="spellStart"/>
      <w:r w:rsidR="00AF45FC" w:rsidRPr="005D2AE4">
        <w:rPr>
          <w:rFonts w:ascii="Times New Roman" w:eastAsia="Times New Roman" w:hAnsi="Times New Roman" w:cs="Times New Roman"/>
          <w:color w:val="000000"/>
        </w:rPr>
        <w:t>Гуртлудская</w:t>
      </w:r>
      <w:proofErr w:type="spellEnd"/>
      <w:r w:rsidR="00AF45FC" w:rsidRPr="005D2AE4">
        <w:rPr>
          <w:rFonts w:ascii="Times New Roman" w:eastAsia="Times New Roman" w:hAnsi="Times New Roman" w:cs="Times New Roman"/>
          <w:color w:val="000000"/>
        </w:rPr>
        <w:t xml:space="preserve"> ООШ» Георгиевских Анастасия. Пять детей сдавали русский язык в форме ГВЭ. </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По </w:t>
      </w:r>
      <w:r w:rsidR="00AF45FC" w:rsidRPr="005D2AE4">
        <w:rPr>
          <w:rFonts w:ascii="Times New Roman" w:eastAsia="Times New Roman" w:hAnsi="Times New Roman" w:cs="Times New Roman"/>
          <w:b/>
          <w:color w:val="000000"/>
        </w:rPr>
        <w:t>математике</w:t>
      </w:r>
      <w:r w:rsidR="00AF45FC" w:rsidRPr="005D2AE4">
        <w:rPr>
          <w:rFonts w:ascii="Times New Roman" w:eastAsia="Times New Roman" w:hAnsi="Times New Roman" w:cs="Times New Roman"/>
          <w:color w:val="000000"/>
        </w:rPr>
        <w:t xml:space="preserve"> лучший результат показали ученики МБОУ «</w:t>
      </w:r>
      <w:proofErr w:type="spellStart"/>
      <w:r w:rsidR="00AF45FC" w:rsidRPr="005D2AE4">
        <w:rPr>
          <w:rFonts w:ascii="Times New Roman" w:eastAsia="Times New Roman" w:hAnsi="Times New Roman" w:cs="Times New Roman"/>
          <w:color w:val="000000"/>
        </w:rPr>
        <w:t>Кильмезская</w:t>
      </w:r>
      <w:proofErr w:type="spellEnd"/>
      <w:r w:rsidR="00AF45FC" w:rsidRPr="005D2AE4">
        <w:rPr>
          <w:rFonts w:ascii="Times New Roman" w:eastAsia="Times New Roman" w:hAnsi="Times New Roman" w:cs="Times New Roman"/>
          <w:color w:val="000000"/>
        </w:rPr>
        <w:t xml:space="preserve"> СОШ» Малышев Константин и Суслов Сергей</w:t>
      </w:r>
      <w:proofErr w:type="gramStart"/>
      <w:r w:rsidR="00AF45FC" w:rsidRPr="005D2AE4">
        <w:rPr>
          <w:rFonts w:ascii="Times New Roman" w:eastAsia="Times New Roman" w:hAnsi="Times New Roman" w:cs="Times New Roman"/>
          <w:color w:val="000000"/>
        </w:rPr>
        <w:t xml:space="preserve"> ,</w:t>
      </w:r>
      <w:proofErr w:type="gramEnd"/>
      <w:r w:rsidR="00AF45FC" w:rsidRPr="005D2AE4">
        <w:rPr>
          <w:rFonts w:ascii="Times New Roman" w:eastAsia="Times New Roman" w:hAnsi="Times New Roman" w:cs="Times New Roman"/>
          <w:color w:val="000000"/>
        </w:rPr>
        <w:t xml:space="preserve"> набравшие по 27 баллов из 31 возможных. Пять детей  сдавали математику в форме ГВЭ. </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 Лучший результат по </w:t>
      </w:r>
      <w:r w:rsidR="00AF45FC" w:rsidRPr="005D2AE4">
        <w:rPr>
          <w:rFonts w:ascii="Times New Roman" w:eastAsia="Times New Roman" w:hAnsi="Times New Roman" w:cs="Times New Roman"/>
          <w:b/>
          <w:color w:val="000000"/>
        </w:rPr>
        <w:t>обществознани</w:t>
      </w:r>
      <w:r w:rsidR="00AF45FC" w:rsidRPr="005D2AE4">
        <w:rPr>
          <w:rFonts w:ascii="Times New Roman" w:eastAsia="Times New Roman" w:hAnsi="Times New Roman" w:cs="Times New Roman"/>
          <w:color w:val="000000"/>
        </w:rPr>
        <w:t xml:space="preserve">ю показала </w:t>
      </w:r>
      <w:proofErr w:type="spellStart"/>
      <w:r w:rsidR="00AF45FC" w:rsidRPr="005D2AE4">
        <w:rPr>
          <w:rFonts w:ascii="Times New Roman" w:eastAsia="Times New Roman" w:hAnsi="Times New Roman" w:cs="Times New Roman"/>
          <w:color w:val="000000"/>
        </w:rPr>
        <w:t>Даний</w:t>
      </w:r>
      <w:proofErr w:type="spellEnd"/>
      <w:r w:rsidR="00AF45FC" w:rsidRPr="005D2AE4">
        <w:rPr>
          <w:rFonts w:ascii="Times New Roman" w:eastAsia="Times New Roman" w:hAnsi="Times New Roman" w:cs="Times New Roman"/>
          <w:color w:val="000000"/>
        </w:rPr>
        <w:t xml:space="preserve"> Вероника, набравшая 33 балла из 37 </w:t>
      </w:r>
      <w:proofErr w:type="gramStart"/>
      <w:r w:rsidR="00AF45FC" w:rsidRPr="005D2AE4">
        <w:rPr>
          <w:rFonts w:ascii="Times New Roman" w:eastAsia="Times New Roman" w:hAnsi="Times New Roman" w:cs="Times New Roman"/>
          <w:color w:val="000000"/>
        </w:rPr>
        <w:t>возможных</w:t>
      </w:r>
      <w:proofErr w:type="gramEnd"/>
      <w:r w:rsidR="00AF45FC" w:rsidRPr="005D2AE4">
        <w:rPr>
          <w:rFonts w:ascii="Times New Roman" w:eastAsia="Times New Roman" w:hAnsi="Times New Roman" w:cs="Times New Roman"/>
          <w:color w:val="000000"/>
        </w:rPr>
        <w:t>, ученица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По</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b/>
          <w:bCs/>
          <w:color w:val="000000"/>
        </w:rPr>
        <w:t xml:space="preserve">истории, </w:t>
      </w:r>
      <w:r w:rsidR="00AF45FC" w:rsidRPr="005D2AE4">
        <w:rPr>
          <w:rFonts w:ascii="Times New Roman" w:eastAsia="Times New Roman" w:hAnsi="Times New Roman" w:cs="Times New Roman"/>
          <w:bCs/>
          <w:color w:val="000000"/>
        </w:rPr>
        <w:t xml:space="preserve">отличных оценок нет. Всего историю выбрала 1 ученица </w:t>
      </w:r>
      <w:r w:rsidR="00AF45FC" w:rsidRPr="005D2AE4">
        <w:rPr>
          <w:rFonts w:ascii="Times New Roman" w:eastAsia="Times New Roman" w:hAnsi="Times New Roman" w:cs="Times New Roman"/>
          <w:color w:val="000000"/>
        </w:rPr>
        <w:t>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w:t>
      </w:r>
      <w:r w:rsidR="00AF45FC" w:rsidRPr="005D2AE4">
        <w:rPr>
          <w:rFonts w:ascii="Times New Roman" w:eastAsia="Times New Roman" w:hAnsi="Times New Roman" w:cs="Times New Roman"/>
          <w:bCs/>
          <w:color w:val="000000"/>
        </w:rPr>
        <w:t>.</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По</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b/>
          <w:bCs/>
          <w:color w:val="000000"/>
        </w:rPr>
        <w:t xml:space="preserve">биологии, </w:t>
      </w:r>
      <w:r w:rsidR="00AF45FC" w:rsidRPr="005D2AE4">
        <w:rPr>
          <w:rFonts w:ascii="Times New Roman" w:eastAsia="Times New Roman" w:hAnsi="Times New Roman" w:cs="Times New Roman"/>
          <w:bCs/>
          <w:color w:val="000000"/>
        </w:rPr>
        <w:t xml:space="preserve">отличный результат у ученика </w:t>
      </w:r>
      <w:r w:rsidR="00AF45FC" w:rsidRPr="005D2AE4">
        <w:rPr>
          <w:rFonts w:ascii="Times New Roman" w:eastAsia="Times New Roman" w:hAnsi="Times New Roman" w:cs="Times New Roman"/>
          <w:color w:val="000000"/>
        </w:rPr>
        <w:t>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Безумова Ильи, набравшего 45 баллов из 48 возможных.</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sidR="00AF45FC" w:rsidRPr="005D2AE4">
        <w:rPr>
          <w:rFonts w:ascii="Times New Roman" w:eastAsia="Times New Roman" w:hAnsi="Times New Roman" w:cs="Times New Roman"/>
          <w:color w:val="000000"/>
        </w:rPr>
        <w:t>Экзамен по</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b/>
          <w:bCs/>
          <w:color w:val="000000"/>
        </w:rPr>
        <w:t>физике</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color w:val="000000"/>
        </w:rPr>
        <w:t>состоял из теоретической и практической частей.</w:t>
      </w:r>
      <w:proofErr w:type="gramEnd"/>
      <w:r w:rsidR="00AF45FC" w:rsidRPr="005D2AE4">
        <w:rPr>
          <w:rFonts w:ascii="Times New Roman" w:eastAsia="Times New Roman" w:hAnsi="Times New Roman" w:cs="Times New Roman"/>
          <w:color w:val="000000"/>
        </w:rPr>
        <w:t xml:space="preserve"> Отличных оценок никто не получил. Наивысший балл получил ученик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Брагин Сергей – 31 балл из 45.</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Г</w:t>
      </w:r>
      <w:r w:rsidR="00AF45FC" w:rsidRPr="005D2AE4">
        <w:rPr>
          <w:rFonts w:ascii="Times New Roman" w:eastAsia="Times New Roman" w:hAnsi="Times New Roman" w:cs="Times New Roman"/>
          <w:b/>
          <w:bCs/>
          <w:color w:val="000000"/>
        </w:rPr>
        <w:t>еографию</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color w:val="000000"/>
        </w:rPr>
        <w:t xml:space="preserve">выбрали для прохождения ГИА выпускники всех школ. Лучший результат </w:t>
      </w:r>
      <w:proofErr w:type="spellStart"/>
      <w:r w:rsidR="00AF45FC" w:rsidRPr="005D2AE4">
        <w:rPr>
          <w:rFonts w:ascii="Times New Roman" w:eastAsia="Times New Roman" w:hAnsi="Times New Roman" w:cs="Times New Roman"/>
          <w:color w:val="000000"/>
        </w:rPr>
        <w:t>Булычев</w:t>
      </w:r>
      <w:proofErr w:type="spellEnd"/>
      <w:r w:rsidR="00AF45FC" w:rsidRPr="005D2AE4">
        <w:rPr>
          <w:rFonts w:ascii="Times New Roman" w:eastAsia="Times New Roman" w:hAnsi="Times New Roman" w:cs="Times New Roman"/>
          <w:color w:val="000000"/>
        </w:rPr>
        <w:t xml:space="preserve"> Егор из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w:t>
      </w:r>
      <w:r>
        <w:rPr>
          <w:rFonts w:ascii="Times New Roman" w:eastAsia="Times New Roman" w:hAnsi="Times New Roman" w:cs="Times New Roman"/>
          <w:color w:val="000000"/>
        </w:rPr>
        <w:t xml:space="preserve">набравший максимальный 31 балл. </w:t>
      </w:r>
      <w:proofErr w:type="spellStart"/>
      <w:r w:rsidR="00AF45FC" w:rsidRPr="005D2AE4">
        <w:rPr>
          <w:rFonts w:ascii="Times New Roman" w:eastAsia="Times New Roman" w:hAnsi="Times New Roman" w:cs="Times New Roman"/>
          <w:color w:val="000000"/>
        </w:rPr>
        <w:t>Шмыкова</w:t>
      </w:r>
      <w:proofErr w:type="spellEnd"/>
      <w:r w:rsidR="00AF45FC" w:rsidRPr="005D2AE4">
        <w:rPr>
          <w:rFonts w:ascii="Times New Roman" w:eastAsia="Times New Roman" w:hAnsi="Times New Roman" w:cs="Times New Roman"/>
          <w:color w:val="000000"/>
        </w:rPr>
        <w:t xml:space="preserve"> Софья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показала лучший результат на  экзамене по</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b/>
          <w:bCs/>
          <w:color w:val="000000"/>
        </w:rPr>
        <w:t xml:space="preserve">химии </w:t>
      </w:r>
      <w:r w:rsidR="00AF45FC" w:rsidRPr="005D2AE4">
        <w:rPr>
          <w:rFonts w:ascii="Times New Roman" w:eastAsia="Times New Roman" w:hAnsi="Times New Roman" w:cs="Times New Roman"/>
          <w:bCs/>
          <w:color w:val="000000"/>
        </w:rPr>
        <w:t>– 39 баллов из 40 возможных.</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Экзамен по </w:t>
      </w:r>
      <w:r w:rsidR="00AF45FC" w:rsidRPr="005D2AE4">
        <w:rPr>
          <w:rFonts w:ascii="Times New Roman" w:eastAsia="Times New Roman" w:hAnsi="Times New Roman" w:cs="Times New Roman"/>
          <w:b/>
          <w:color w:val="000000"/>
        </w:rPr>
        <w:t>информатике</w:t>
      </w:r>
      <w:r w:rsidR="00AF45FC" w:rsidRPr="005D2AE4">
        <w:rPr>
          <w:rFonts w:ascii="Times New Roman" w:eastAsia="Times New Roman" w:hAnsi="Times New Roman" w:cs="Times New Roman"/>
          <w:color w:val="000000"/>
        </w:rPr>
        <w:t xml:space="preserve"> состоял из теоретического и практического этапов. </w:t>
      </w:r>
      <w:proofErr w:type="spellStart"/>
      <w:r w:rsidR="00AF45FC" w:rsidRPr="005D2AE4">
        <w:rPr>
          <w:rFonts w:ascii="Times New Roman" w:eastAsia="Times New Roman" w:hAnsi="Times New Roman" w:cs="Times New Roman"/>
          <w:color w:val="000000"/>
        </w:rPr>
        <w:t>Набиуллин</w:t>
      </w:r>
      <w:proofErr w:type="spellEnd"/>
      <w:r w:rsidR="00AF45FC" w:rsidRPr="005D2AE4">
        <w:rPr>
          <w:rFonts w:ascii="Times New Roman" w:eastAsia="Times New Roman" w:hAnsi="Times New Roman" w:cs="Times New Roman"/>
          <w:color w:val="000000"/>
        </w:rPr>
        <w:t xml:space="preserve"> Рафаэль из </w:t>
      </w:r>
      <w:proofErr w:type="spellStart"/>
      <w:r w:rsidR="00AF45FC" w:rsidRPr="005D2AE4">
        <w:rPr>
          <w:rFonts w:ascii="Times New Roman" w:eastAsia="Times New Roman" w:hAnsi="Times New Roman" w:cs="Times New Roman"/>
          <w:color w:val="000000"/>
        </w:rPr>
        <w:t>Кильмезской</w:t>
      </w:r>
      <w:proofErr w:type="spellEnd"/>
      <w:r w:rsidR="00AF45FC" w:rsidRPr="005D2AE4">
        <w:rPr>
          <w:rFonts w:ascii="Times New Roman" w:eastAsia="Times New Roman" w:hAnsi="Times New Roman" w:cs="Times New Roman"/>
          <w:color w:val="000000"/>
        </w:rPr>
        <w:t xml:space="preserve"> школы показал отличный результат, набрал 19 максимальных баллов.</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Для прохождения ОГЭ</w:t>
      </w:r>
      <w:r w:rsidR="00AF45FC" w:rsidRPr="005D2AE4">
        <w:rPr>
          <w:rFonts w:ascii="Times New Roman" w:eastAsia="Times New Roman" w:hAnsi="Times New Roman" w:cs="Times New Roman"/>
          <w:b/>
          <w:bCs/>
          <w:color w:val="000000"/>
          <w:lang w:val="en-US"/>
        </w:rPr>
        <w:t> </w:t>
      </w:r>
      <w:r w:rsidR="00AF45FC" w:rsidRPr="005D2AE4">
        <w:rPr>
          <w:rFonts w:ascii="Times New Roman" w:eastAsia="Times New Roman" w:hAnsi="Times New Roman" w:cs="Times New Roman"/>
          <w:b/>
          <w:bCs/>
          <w:color w:val="000000"/>
        </w:rPr>
        <w:t>английский язык</w:t>
      </w:r>
      <w:r w:rsidR="00AF45FC" w:rsidRPr="005D2AE4">
        <w:rPr>
          <w:rFonts w:ascii="Times New Roman" w:eastAsia="Times New Roman" w:hAnsi="Times New Roman" w:cs="Times New Roman"/>
          <w:color w:val="000000"/>
        </w:rPr>
        <w:t xml:space="preserve"> выбрали 5 учениц из </w:t>
      </w:r>
      <w:proofErr w:type="spellStart"/>
      <w:r w:rsidR="00AF45FC" w:rsidRPr="005D2AE4">
        <w:rPr>
          <w:rFonts w:ascii="Times New Roman" w:eastAsia="Times New Roman" w:hAnsi="Times New Roman" w:cs="Times New Roman"/>
          <w:color w:val="000000"/>
        </w:rPr>
        <w:t>Сюмсинской</w:t>
      </w:r>
      <w:proofErr w:type="spellEnd"/>
      <w:r w:rsidR="00AF45FC" w:rsidRPr="005D2AE4">
        <w:rPr>
          <w:rFonts w:ascii="Times New Roman" w:eastAsia="Times New Roman" w:hAnsi="Times New Roman" w:cs="Times New Roman"/>
          <w:color w:val="000000"/>
        </w:rPr>
        <w:t xml:space="preserve"> школы.  </w:t>
      </w:r>
      <w:proofErr w:type="gramStart"/>
      <w:r w:rsidR="00AF45FC" w:rsidRPr="005D2AE4">
        <w:rPr>
          <w:rFonts w:ascii="Times New Roman" w:eastAsia="Times New Roman" w:hAnsi="Times New Roman" w:cs="Times New Roman"/>
          <w:color w:val="000000"/>
        </w:rPr>
        <w:t>Его особенностью является то, что экзамен, состоящий из устной и письменной частей, сдаётся в течение двух дней.</w:t>
      </w:r>
      <w:proofErr w:type="gramEnd"/>
      <w:r w:rsidR="00AF45FC" w:rsidRPr="005D2AE4">
        <w:rPr>
          <w:rFonts w:ascii="Times New Roman" w:eastAsia="Times New Roman" w:hAnsi="Times New Roman" w:cs="Times New Roman"/>
          <w:color w:val="000000"/>
        </w:rPr>
        <w:t xml:space="preserve"> Отличных отметок по экзамену нет.</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К пересдаче в резервные дни основного периода были допущены учащиеся, получившие при первой попытке сдачи ОГЭ одну или две «двойки». Поэтому 13 выпускников  автоматически были оставлены на пересдачу в сентябрьские сроки.</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 По результатам экзаменов в резервные дни основного периода еще 14 учащихся оставлены на пересдачу ОГЭ на осень. </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Общее количество выпускников, оставленных на осень, составило 27 человек. Это выпускники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 12 человек, МБОУ </w:t>
      </w:r>
      <w:proofErr w:type="spellStart"/>
      <w:r w:rsidR="00AF45FC" w:rsidRPr="005D2AE4">
        <w:rPr>
          <w:rFonts w:ascii="Times New Roman" w:eastAsia="Times New Roman" w:hAnsi="Times New Roman" w:cs="Times New Roman"/>
          <w:color w:val="000000"/>
        </w:rPr>
        <w:t>Кильмезская</w:t>
      </w:r>
      <w:proofErr w:type="spellEnd"/>
      <w:r w:rsidR="00AF45FC" w:rsidRPr="005D2AE4">
        <w:rPr>
          <w:rFonts w:ascii="Times New Roman" w:eastAsia="Times New Roman" w:hAnsi="Times New Roman" w:cs="Times New Roman"/>
          <w:color w:val="000000"/>
        </w:rPr>
        <w:t xml:space="preserve"> СОШ – 13 человек, МКОУ «</w:t>
      </w:r>
      <w:proofErr w:type="spellStart"/>
      <w:r w:rsidR="00AF45FC" w:rsidRPr="005D2AE4">
        <w:rPr>
          <w:rFonts w:ascii="Times New Roman" w:eastAsia="Times New Roman" w:hAnsi="Times New Roman" w:cs="Times New Roman"/>
          <w:color w:val="000000"/>
        </w:rPr>
        <w:t>Гуринская</w:t>
      </w:r>
      <w:proofErr w:type="spellEnd"/>
      <w:r w:rsidR="00AF45FC" w:rsidRPr="005D2AE4">
        <w:rPr>
          <w:rFonts w:ascii="Times New Roman" w:eastAsia="Times New Roman" w:hAnsi="Times New Roman" w:cs="Times New Roman"/>
          <w:color w:val="000000"/>
        </w:rPr>
        <w:t xml:space="preserve"> ООШ» - 1 человек, МКОУ «</w:t>
      </w:r>
      <w:proofErr w:type="spellStart"/>
      <w:r w:rsidR="00AF45FC" w:rsidRPr="005D2AE4">
        <w:rPr>
          <w:rFonts w:ascii="Times New Roman" w:eastAsia="Times New Roman" w:hAnsi="Times New Roman" w:cs="Times New Roman"/>
          <w:color w:val="000000"/>
        </w:rPr>
        <w:t>Дмитрошуроская</w:t>
      </w:r>
      <w:proofErr w:type="spellEnd"/>
      <w:r w:rsidR="00AF45FC" w:rsidRPr="005D2AE4">
        <w:rPr>
          <w:rFonts w:ascii="Times New Roman" w:eastAsia="Times New Roman" w:hAnsi="Times New Roman" w:cs="Times New Roman"/>
          <w:color w:val="000000"/>
        </w:rPr>
        <w:t xml:space="preserve"> СОШ» - 1 человек.</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По результатам государственной итоговой аттестации успешно закончили 9 классов 141 ученик. Им были вручены аттестаты. </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Количество выпускников, получивших аттестат особого образца, в этом году увеличилось с 1 человека до 5, по сравнению с прошлым годом. Это неплохой результат труда педагогов и детей.</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u w:val="single"/>
        </w:rPr>
      </w:pPr>
      <w:r w:rsidRPr="005D2AE4">
        <w:rPr>
          <w:rFonts w:ascii="Times New Roman" w:eastAsia="Times New Roman" w:hAnsi="Times New Roman" w:cs="Times New Roman"/>
          <w:color w:val="000000"/>
          <w:u w:val="single"/>
        </w:rPr>
        <w:t>Аттестат особого образца получили:</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Мартынов Егор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proofErr w:type="spellStart"/>
      <w:r w:rsidRPr="005D2AE4">
        <w:rPr>
          <w:rFonts w:ascii="Times New Roman" w:eastAsia="Times New Roman" w:hAnsi="Times New Roman" w:cs="Times New Roman"/>
          <w:color w:val="000000"/>
        </w:rPr>
        <w:t>Бармин</w:t>
      </w:r>
      <w:proofErr w:type="spellEnd"/>
      <w:r w:rsidRPr="005D2AE4">
        <w:rPr>
          <w:rFonts w:ascii="Times New Roman" w:eastAsia="Times New Roman" w:hAnsi="Times New Roman" w:cs="Times New Roman"/>
          <w:color w:val="000000"/>
        </w:rPr>
        <w:t xml:space="preserve"> Никита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Безумов Илья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Кузнецова Дарья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w:t>
      </w:r>
    </w:p>
    <w:p w:rsidR="00BB0574"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Малышев Константин - МБОУ </w:t>
      </w:r>
      <w:proofErr w:type="spellStart"/>
      <w:r w:rsidRPr="005D2AE4">
        <w:rPr>
          <w:rFonts w:ascii="Times New Roman" w:eastAsia="Times New Roman" w:hAnsi="Times New Roman" w:cs="Times New Roman"/>
          <w:color w:val="000000"/>
        </w:rPr>
        <w:t>Кильмезская</w:t>
      </w:r>
      <w:proofErr w:type="spellEnd"/>
      <w:r w:rsidRPr="005D2AE4">
        <w:rPr>
          <w:rFonts w:ascii="Times New Roman" w:eastAsia="Times New Roman" w:hAnsi="Times New Roman" w:cs="Times New Roman"/>
          <w:color w:val="000000"/>
        </w:rPr>
        <w:t xml:space="preserve"> СОШ</w:t>
      </w:r>
    </w:p>
    <w:p w:rsidR="00BB0574"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b/>
          <w:bCs/>
          <w:color w:val="000000"/>
          <w:u w:val="single"/>
        </w:rPr>
        <w:t>Результаты ГИА-11</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В 2023-2024 учебном году заявления на участие в едином государственном экзамене подали 24 выпускника 11-х классов. Все они на основании результатов итогового сочинения и </w:t>
      </w:r>
      <w:r w:rsidR="00AF45FC" w:rsidRPr="005D2AE4">
        <w:rPr>
          <w:rFonts w:ascii="Times New Roman" w:eastAsia="Times New Roman" w:hAnsi="Times New Roman" w:cs="Times New Roman"/>
          <w:color w:val="000000"/>
        </w:rPr>
        <w:lastRenderedPageBreak/>
        <w:t>годовых оценок были допущены и успешно преодолели государственную итоговую аттестацию. Все 24 выпускника получили аттестаты о среднем общем образовании.</w:t>
      </w:r>
    </w:p>
    <w:p w:rsidR="00AF45FC" w:rsidRPr="005D2AE4" w:rsidRDefault="00AF45FC" w:rsidP="005D2AE4">
      <w:pPr>
        <w:shd w:val="clear" w:color="auto" w:fill="FFFFFF"/>
        <w:spacing w:after="0" w:line="240" w:lineRule="auto"/>
        <w:jc w:val="both"/>
        <w:rPr>
          <w:rFonts w:ascii="Times New Roman" w:eastAsia="Times New Roman" w:hAnsi="Times New Roman" w:cs="Times New Roman"/>
          <w:b/>
          <w:i/>
          <w:color w:val="000000"/>
        </w:rPr>
      </w:pPr>
      <w:r w:rsidRPr="005D2AE4">
        <w:rPr>
          <w:rFonts w:ascii="Times New Roman" w:eastAsia="Times New Roman" w:hAnsi="Times New Roman" w:cs="Times New Roman"/>
          <w:b/>
          <w:i/>
          <w:color w:val="000000"/>
        </w:rPr>
        <w:t>Результаты по обязательным  предметам представлены в таблице:</w:t>
      </w:r>
    </w:p>
    <w:tbl>
      <w:tblPr>
        <w:tblW w:w="9462" w:type="dxa"/>
        <w:tblCellSpacing w:w="0" w:type="dxa"/>
        <w:tblCellMar>
          <w:top w:w="15" w:type="dxa"/>
          <w:left w:w="15" w:type="dxa"/>
          <w:bottom w:w="15" w:type="dxa"/>
          <w:right w:w="15" w:type="dxa"/>
        </w:tblCellMar>
        <w:tblLook w:val="0000"/>
      </w:tblPr>
      <w:tblGrid>
        <w:gridCol w:w="1772"/>
        <w:gridCol w:w="1540"/>
        <w:gridCol w:w="1540"/>
        <w:gridCol w:w="1648"/>
        <w:gridCol w:w="1540"/>
        <w:gridCol w:w="1422"/>
      </w:tblGrid>
      <w:tr w:rsidR="00AF45FC" w:rsidRPr="005D2AE4" w:rsidTr="001F125E">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Предмет</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Всего </w:t>
            </w:r>
            <w:proofErr w:type="gramStart"/>
            <w:r w:rsidRPr="005D2AE4">
              <w:rPr>
                <w:rFonts w:ascii="Times New Roman" w:eastAsia="Times New Roman" w:hAnsi="Times New Roman" w:cs="Times New Roman"/>
              </w:rPr>
              <w:t>сдававших</w:t>
            </w:r>
            <w:proofErr w:type="gramEnd"/>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Всего </w:t>
            </w:r>
            <w:proofErr w:type="gramStart"/>
            <w:r w:rsidRPr="005D2AE4">
              <w:rPr>
                <w:rFonts w:ascii="Times New Roman" w:eastAsia="Times New Roman" w:hAnsi="Times New Roman" w:cs="Times New Roman"/>
              </w:rPr>
              <w:t>сдавших</w:t>
            </w:r>
            <w:proofErr w:type="gramEnd"/>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Успешность обучения</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Средний балл</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Наивысший балл</w:t>
            </w:r>
          </w:p>
        </w:tc>
      </w:tr>
      <w:tr w:rsidR="00AF45FC" w:rsidRPr="005D2AE4" w:rsidTr="001F125E">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Русский язык</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24</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24</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100</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 xml:space="preserve">63                             </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100</w:t>
            </w:r>
          </w:p>
        </w:tc>
      </w:tr>
      <w:tr w:rsidR="00AF45FC" w:rsidRPr="005D2AE4" w:rsidTr="001F125E">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Математика базовая</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9</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9</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100</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b/>
              </w:rPr>
            </w:pPr>
            <w:r w:rsidRPr="005D2AE4">
              <w:rPr>
                <w:rFonts w:ascii="Times New Roman" w:eastAsia="Times New Roman" w:hAnsi="Times New Roman" w:cs="Times New Roman"/>
                <w:b/>
              </w:rPr>
              <w:t>16</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b/>
              </w:rPr>
            </w:pPr>
            <w:r w:rsidRPr="005D2AE4">
              <w:rPr>
                <w:rFonts w:ascii="Times New Roman" w:eastAsia="Times New Roman" w:hAnsi="Times New Roman" w:cs="Times New Roman"/>
                <w:b/>
              </w:rPr>
              <w:t>20</w:t>
            </w:r>
          </w:p>
        </w:tc>
      </w:tr>
      <w:tr w:rsidR="00AF45FC" w:rsidRPr="005D2AE4" w:rsidTr="001F125E">
        <w:trPr>
          <w:tblCellSpacing w:w="0" w:type="dxa"/>
        </w:trPr>
        <w:tc>
          <w:tcPr>
            <w:tcW w:w="1772"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Математика профильная</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15</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15</w:t>
            </w:r>
          </w:p>
        </w:tc>
        <w:tc>
          <w:tcPr>
            <w:tcW w:w="1648"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bCs/>
              </w:rPr>
              <w:t>100</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rPr>
              <w:t>59</w:t>
            </w:r>
          </w:p>
        </w:tc>
        <w:tc>
          <w:tcPr>
            <w:tcW w:w="1422" w:type="dxa"/>
            <w:tcBorders>
              <w:top w:val="single" w:sz="2" w:space="0" w:color="000001"/>
              <w:left w:val="single" w:sz="2" w:space="0" w:color="000001"/>
              <w:bottom w:val="single" w:sz="4" w:space="0" w:color="auto"/>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b/>
              </w:rPr>
            </w:pPr>
            <w:r w:rsidRPr="005D2AE4">
              <w:rPr>
                <w:rFonts w:ascii="Times New Roman" w:eastAsia="Times New Roman" w:hAnsi="Times New Roman" w:cs="Times New Roman"/>
                <w:b/>
              </w:rPr>
              <w:t xml:space="preserve">80           </w:t>
            </w:r>
          </w:p>
        </w:tc>
      </w:tr>
    </w:tbl>
    <w:p w:rsidR="00AF45FC" w:rsidRPr="005D2AE4" w:rsidRDefault="001F125E" w:rsidP="005D2AE4">
      <w:pPr>
        <w:shd w:val="clear" w:color="auto" w:fill="FFFFFF"/>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b/>
      </w:r>
      <w:r w:rsidR="00AF45FC" w:rsidRPr="005D2AE4">
        <w:rPr>
          <w:rFonts w:ascii="Times New Roman" w:eastAsia="Times New Roman" w:hAnsi="Times New Roman" w:cs="Times New Roman"/>
          <w:b/>
          <w:bCs/>
          <w:color w:val="000000"/>
        </w:rPr>
        <w:t xml:space="preserve">Лучшие результаты в экзамене по русскому языку показала выпускница МБОУ </w:t>
      </w:r>
      <w:proofErr w:type="spellStart"/>
      <w:r w:rsidR="00AF45FC" w:rsidRPr="005D2AE4">
        <w:rPr>
          <w:rFonts w:ascii="Times New Roman" w:eastAsia="Times New Roman" w:hAnsi="Times New Roman" w:cs="Times New Roman"/>
          <w:b/>
          <w:bCs/>
          <w:color w:val="000000"/>
        </w:rPr>
        <w:t>Кильмезская</w:t>
      </w:r>
      <w:proofErr w:type="spellEnd"/>
      <w:r w:rsidR="00AF45FC" w:rsidRPr="005D2AE4">
        <w:rPr>
          <w:rFonts w:ascii="Times New Roman" w:eastAsia="Times New Roman" w:hAnsi="Times New Roman" w:cs="Times New Roman"/>
          <w:b/>
          <w:bCs/>
          <w:color w:val="000000"/>
        </w:rPr>
        <w:t xml:space="preserve"> СОШ Девятова Дарья, набравшая 100 баллов.</w:t>
      </w:r>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Экзамен по математике разделён на два уровня – базовый и профильный. Для получения аттестата о среднем общем образовании достаточно сдать экзамен на базовом уровне (он оценивается по 5-балльной системе). Для поступления в вуз на факультеты, где требуется результат экзамена по математике, его нужно сдать на профильном уровне (максимально можно получить 100 баллов). Учащиеся могли выбрать один из двух уровней или сдавать оба. В результате 9 учащихся, выбрали</w:t>
      </w:r>
      <w:r w:rsidR="00AF45FC" w:rsidRPr="005D2AE4">
        <w:rPr>
          <w:rFonts w:ascii="Times New Roman" w:eastAsia="MS PMincho" w:hAnsi="Times New Roman" w:cs="Times New Roman"/>
          <w:color w:val="000000"/>
          <w:lang w:val="en-US"/>
        </w:rPr>
        <w:t> </w:t>
      </w:r>
      <w:r w:rsidR="00AF45FC" w:rsidRPr="005D2AE4">
        <w:rPr>
          <w:rFonts w:ascii="Times New Roman" w:eastAsia="Times New Roman" w:hAnsi="Times New Roman" w:cs="Times New Roman"/>
          <w:b/>
          <w:bCs/>
          <w:color w:val="000000"/>
        </w:rPr>
        <w:t>математику на базовом уровне</w:t>
      </w:r>
      <w:r w:rsidR="00AF45FC" w:rsidRPr="005D2AE4">
        <w:rPr>
          <w:rFonts w:ascii="Times New Roman" w:eastAsia="Times New Roman" w:hAnsi="Times New Roman" w:cs="Times New Roman"/>
          <w:color w:val="000000"/>
        </w:rPr>
        <w:t xml:space="preserve">, 5 человек из них сдали её на «отлично».  </w:t>
      </w:r>
    </w:p>
    <w:p w:rsidR="00AF45FC" w:rsidRPr="005D2AE4" w:rsidRDefault="001F125E" w:rsidP="005D2AE4">
      <w:pPr>
        <w:shd w:val="clear" w:color="auto" w:fill="FFFFFF"/>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b/>
      </w:r>
      <w:r w:rsidR="00AF45FC" w:rsidRPr="005D2AE4">
        <w:rPr>
          <w:rFonts w:ascii="Times New Roman" w:eastAsia="Times New Roman" w:hAnsi="Times New Roman" w:cs="Times New Roman"/>
          <w:b/>
          <w:color w:val="000000"/>
        </w:rPr>
        <w:t>В экзамене по</w:t>
      </w:r>
      <w:r w:rsidR="00AF45FC" w:rsidRPr="005D2AE4">
        <w:rPr>
          <w:rFonts w:ascii="Times New Roman" w:eastAsia="MS PMincho" w:hAnsi="Times New Roman" w:cs="Times New Roman"/>
          <w:b/>
          <w:color w:val="000000"/>
          <w:lang w:val="en-US"/>
        </w:rPr>
        <w:t> </w:t>
      </w:r>
      <w:r w:rsidR="00AF45FC" w:rsidRPr="005D2AE4">
        <w:rPr>
          <w:rFonts w:ascii="Times New Roman" w:eastAsia="Times New Roman" w:hAnsi="Times New Roman" w:cs="Times New Roman"/>
          <w:b/>
          <w:bCs/>
          <w:color w:val="000000"/>
        </w:rPr>
        <w:t>профильной</w:t>
      </w:r>
      <w:r w:rsidR="00AF45FC" w:rsidRPr="005D2AE4">
        <w:rPr>
          <w:rFonts w:ascii="Times New Roman" w:eastAsia="MS PMincho" w:hAnsi="Times New Roman" w:cs="Times New Roman"/>
          <w:b/>
          <w:color w:val="000000"/>
          <w:lang w:val="en-US"/>
        </w:rPr>
        <w:t> </w:t>
      </w:r>
      <w:r w:rsidR="00AF45FC" w:rsidRPr="005D2AE4">
        <w:rPr>
          <w:rFonts w:ascii="Times New Roman" w:eastAsia="Times New Roman" w:hAnsi="Times New Roman" w:cs="Times New Roman"/>
          <w:b/>
          <w:bCs/>
          <w:color w:val="000000"/>
        </w:rPr>
        <w:t>математике</w:t>
      </w:r>
      <w:r w:rsidR="00AF45FC" w:rsidRPr="005D2AE4">
        <w:rPr>
          <w:rFonts w:ascii="Times New Roman" w:eastAsia="MS PMincho" w:hAnsi="Times New Roman" w:cs="Times New Roman"/>
          <w:b/>
          <w:color w:val="000000"/>
          <w:lang w:val="en-US"/>
        </w:rPr>
        <w:t> </w:t>
      </w:r>
      <w:r w:rsidR="00AF45FC" w:rsidRPr="005D2AE4">
        <w:rPr>
          <w:rFonts w:ascii="Times New Roman" w:eastAsia="Times New Roman" w:hAnsi="Times New Roman" w:cs="Times New Roman"/>
          <w:b/>
          <w:color w:val="000000"/>
        </w:rPr>
        <w:t xml:space="preserve">наивысшие баллы набрала выпускница МБОУ </w:t>
      </w:r>
      <w:proofErr w:type="spellStart"/>
      <w:r w:rsidR="00AF45FC" w:rsidRPr="005D2AE4">
        <w:rPr>
          <w:rFonts w:ascii="Times New Roman" w:eastAsia="Times New Roman" w:hAnsi="Times New Roman" w:cs="Times New Roman"/>
          <w:b/>
          <w:color w:val="000000"/>
        </w:rPr>
        <w:t>Сюмсинской</w:t>
      </w:r>
      <w:proofErr w:type="spellEnd"/>
      <w:r w:rsidR="00AF45FC" w:rsidRPr="005D2AE4">
        <w:rPr>
          <w:rFonts w:ascii="Times New Roman" w:eastAsia="Times New Roman" w:hAnsi="Times New Roman" w:cs="Times New Roman"/>
          <w:b/>
          <w:color w:val="000000"/>
        </w:rPr>
        <w:t xml:space="preserve"> СОШ Киселёва Евгения, 80 баллов.</w:t>
      </w:r>
    </w:p>
    <w:p w:rsidR="00AF45FC" w:rsidRPr="005D2AE4" w:rsidRDefault="00AF45FC" w:rsidP="005D2AE4">
      <w:pPr>
        <w:shd w:val="clear" w:color="auto" w:fill="FFFFFF"/>
        <w:spacing w:after="0" w:line="240" w:lineRule="auto"/>
        <w:jc w:val="both"/>
        <w:rPr>
          <w:rFonts w:ascii="Times New Roman" w:eastAsia="Times New Roman" w:hAnsi="Times New Roman" w:cs="Times New Roman"/>
          <w:b/>
          <w:i/>
          <w:color w:val="000000"/>
        </w:rPr>
      </w:pPr>
      <w:r w:rsidRPr="005D2AE4">
        <w:rPr>
          <w:rFonts w:ascii="Times New Roman" w:eastAsia="Times New Roman" w:hAnsi="Times New Roman" w:cs="Times New Roman"/>
          <w:b/>
          <w:i/>
          <w:color w:val="000000"/>
        </w:rPr>
        <w:t>Экзамены по выбору представлены 9 общеобразовательными предметами:</w:t>
      </w:r>
    </w:p>
    <w:tbl>
      <w:tblPr>
        <w:tblW w:w="9585" w:type="dxa"/>
        <w:tblCellSpacing w:w="0" w:type="dxa"/>
        <w:tblCellMar>
          <w:top w:w="15" w:type="dxa"/>
          <w:left w:w="15" w:type="dxa"/>
          <w:bottom w:w="15" w:type="dxa"/>
          <w:right w:w="15" w:type="dxa"/>
        </w:tblCellMar>
        <w:tblLook w:val="0000"/>
      </w:tblPr>
      <w:tblGrid>
        <w:gridCol w:w="3144"/>
        <w:gridCol w:w="6"/>
        <w:gridCol w:w="2096"/>
        <w:gridCol w:w="6"/>
        <w:gridCol w:w="2108"/>
        <w:gridCol w:w="2225"/>
      </w:tblGrid>
      <w:tr w:rsidR="00AF45FC" w:rsidRPr="005D2AE4" w:rsidTr="00AF45FC">
        <w:trPr>
          <w:trHeight w:val="688"/>
          <w:tblCellSpacing w:w="0" w:type="dxa"/>
        </w:trPr>
        <w:tc>
          <w:tcPr>
            <w:tcW w:w="3144" w:type="dxa"/>
            <w:tcBorders>
              <w:top w:val="single" w:sz="4" w:space="0" w:color="auto"/>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Предмет</w:t>
            </w:r>
          </w:p>
        </w:tc>
        <w:tc>
          <w:tcPr>
            <w:tcW w:w="2108" w:type="dxa"/>
            <w:gridSpan w:val="3"/>
            <w:tcBorders>
              <w:top w:val="single" w:sz="4" w:space="0" w:color="auto"/>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Количество </w:t>
            </w:r>
            <w:proofErr w:type="gramStart"/>
            <w:r w:rsidRPr="005D2AE4">
              <w:rPr>
                <w:rFonts w:ascii="Times New Roman" w:eastAsia="Times New Roman" w:hAnsi="Times New Roman" w:cs="Times New Roman"/>
              </w:rPr>
              <w:t>заявившихся</w:t>
            </w:r>
            <w:proofErr w:type="gramEnd"/>
          </w:p>
        </w:tc>
        <w:tc>
          <w:tcPr>
            <w:tcW w:w="2108" w:type="dxa"/>
            <w:tcBorders>
              <w:top w:val="single" w:sz="4" w:space="0" w:color="auto"/>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Средний балл         </w:t>
            </w:r>
          </w:p>
        </w:tc>
        <w:tc>
          <w:tcPr>
            <w:tcW w:w="2225" w:type="dxa"/>
            <w:tcBorders>
              <w:top w:val="single" w:sz="4" w:space="0" w:color="auto"/>
              <w:left w:val="single" w:sz="2" w:space="0" w:color="000001"/>
              <w:bottom w:val="single" w:sz="4" w:space="0" w:color="auto"/>
              <w:right w:val="single" w:sz="4" w:space="0" w:color="auto"/>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Наивысший балл</w:t>
            </w:r>
          </w:p>
        </w:tc>
      </w:tr>
      <w:tr w:rsidR="00AF45FC" w:rsidRPr="005D2AE4" w:rsidTr="00AF45FC">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Обществознание</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13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83</w:t>
            </w:r>
          </w:p>
        </w:tc>
      </w:tr>
      <w:tr w:rsidR="00AF45FC" w:rsidRPr="005D2AE4" w:rsidTr="00AF45FC">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Химия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67</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80</w:t>
            </w:r>
          </w:p>
        </w:tc>
      </w:tr>
      <w:tr w:rsidR="00AF45FC" w:rsidRPr="005D2AE4" w:rsidTr="00AF45FC">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История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82</w:t>
            </w:r>
          </w:p>
        </w:tc>
      </w:tr>
      <w:tr w:rsidR="00AF45FC" w:rsidRPr="005D2AE4" w:rsidTr="00AF45FC">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Физика</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56</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70</w:t>
            </w:r>
          </w:p>
        </w:tc>
      </w:tr>
      <w:tr w:rsidR="00AF45FC" w:rsidRPr="005D2AE4" w:rsidTr="00AF45FC">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Биология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63</w:t>
            </w:r>
          </w:p>
        </w:tc>
      </w:tr>
      <w:tr w:rsidR="00AF45FC" w:rsidRPr="005D2AE4" w:rsidTr="00AF45FC">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Информатика и ИКТ</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40</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64</w:t>
            </w:r>
          </w:p>
        </w:tc>
      </w:tr>
      <w:tr w:rsidR="00AF45FC" w:rsidRPr="005D2AE4" w:rsidTr="00AF45FC">
        <w:trPr>
          <w:tblCellSpacing w:w="0" w:type="dxa"/>
        </w:trPr>
        <w:tc>
          <w:tcPr>
            <w:tcW w:w="3144" w:type="dxa"/>
            <w:tcBorders>
              <w:top w:val="single" w:sz="2" w:space="0" w:color="000001"/>
              <w:left w:val="single" w:sz="2" w:space="0" w:color="000001"/>
              <w:bottom w:val="single" w:sz="4" w:space="0" w:color="auto"/>
              <w:right w:val="single" w:sz="4" w:space="0" w:color="auto"/>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Английский язык</w:t>
            </w:r>
          </w:p>
        </w:tc>
        <w:tc>
          <w:tcPr>
            <w:tcW w:w="2108" w:type="dxa"/>
            <w:gridSpan w:val="3"/>
            <w:tcBorders>
              <w:top w:val="single" w:sz="2" w:space="0" w:color="000001"/>
              <w:left w:val="single" w:sz="2" w:space="0" w:color="000001"/>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2108" w:type="dxa"/>
            <w:tcBorders>
              <w:top w:val="single" w:sz="2" w:space="0" w:color="000001"/>
              <w:left w:val="single" w:sz="4" w:space="0" w:color="auto"/>
              <w:bottom w:val="single" w:sz="4" w:space="0" w:color="auto"/>
              <w:right w:val="nil"/>
            </w:tcBorders>
            <w:tcMar>
              <w:top w:w="0" w:type="dxa"/>
              <w:left w:w="101" w:type="dxa"/>
              <w:bottom w:w="0" w:type="dxa"/>
              <w:right w:w="0"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42</w:t>
            </w:r>
          </w:p>
        </w:tc>
        <w:tc>
          <w:tcPr>
            <w:tcW w:w="2225" w:type="dxa"/>
            <w:tcBorders>
              <w:top w:val="single" w:sz="2" w:space="0" w:color="000001"/>
              <w:left w:val="single" w:sz="4" w:space="0" w:color="auto"/>
              <w:bottom w:val="single" w:sz="4" w:space="0" w:color="auto"/>
              <w:right w:val="single" w:sz="2" w:space="0" w:color="000001"/>
            </w:tcBorders>
            <w:tcMar>
              <w:top w:w="0" w:type="dxa"/>
              <w:left w:w="101" w:type="dxa"/>
              <w:bottom w:w="0" w:type="dxa"/>
              <w:right w:w="115" w:type="dxa"/>
            </w:tcMar>
          </w:tcPr>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49</w:t>
            </w:r>
          </w:p>
        </w:tc>
      </w:tr>
      <w:tr w:rsidR="00AF45FC" w:rsidRPr="005D2AE4" w:rsidTr="00AF45FC">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5"/>
        </w:trPr>
        <w:tc>
          <w:tcPr>
            <w:tcW w:w="3150" w:type="dxa"/>
            <w:gridSpan w:val="2"/>
          </w:tcPr>
          <w:p w:rsidR="00AF45FC" w:rsidRPr="005D2AE4" w:rsidRDefault="00AF45FC" w:rsidP="005D2AE4">
            <w:pPr>
              <w:shd w:val="clear" w:color="auto" w:fill="FFFFFF"/>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Литература</w:t>
            </w:r>
          </w:p>
        </w:tc>
        <w:tc>
          <w:tcPr>
            <w:tcW w:w="2096" w:type="dxa"/>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3</w:t>
            </w:r>
          </w:p>
        </w:tc>
        <w:tc>
          <w:tcPr>
            <w:tcW w:w="2114" w:type="dxa"/>
            <w:gridSpan w:val="2"/>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57</w:t>
            </w:r>
          </w:p>
        </w:tc>
        <w:tc>
          <w:tcPr>
            <w:tcW w:w="2225" w:type="dxa"/>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84</w:t>
            </w:r>
          </w:p>
        </w:tc>
      </w:tr>
      <w:tr w:rsidR="00AF45FC" w:rsidRPr="005D2AE4" w:rsidTr="00AF45FC">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5"/>
        </w:trPr>
        <w:tc>
          <w:tcPr>
            <w:tcW w:w="3150" w:type="dxa"/>
            <w:gridSpan w:val="2"/>
          </w:tcPr>
          <w:p w:rsidR="00AF45FC" w:rsidRPr="005D2AE4" w:rsidRDefault="00AF45FC" w:rsidP="005D2AE4">
            <w:pPr>
              <w:shd w:val="clear" w:color="auto" w:fill="FFFFFF"/>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География</w:t>
            </w:r>
          </w:p>
        </w:tc>
        <w:tc>
          <w:tcPr>
            <w:tcW w:w="2096" w:type="dxa"/>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1</w:t>
            </w:r>
          </w:p>
        </w:tc>
        <w:tc>
          <w:tcPr>
            <w:tcW w:w="2114" w:type="dxa"/>
            <w:gridSpan w:val="2"/>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49</w:t>
            </w:r>
          </w:p>
        </w:tc>
        <w:tc>
          <w:tcPr>
            <w:tcW w:w="2225" w:type="dxa"/>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49</w:t>
            </w:r>
          </w:p>
        </w:tc>
      </w:tr>
      <w:tr w:rsidR="00AF45FC" w:rsidRPr="005D2AE4" w:rsidTr="001F125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5"/>
        </w:trPr>
        <w:tc>
          <w:tcPr>
            <w:tcW w:w="9585" w:type="dxa"/>
            <w:gridSpan w:val="6"/>
            <w:tcBorders>
              <w:left w:val="nil"/>
              <w:bottom w:val="nil"/>
              <w:right w:val="nil"/>
            </w:tcBorders>
          </w:tcPr>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p>
        </w:tc>
      </w:tr>
    </w:tbl>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sidR="00AF45FC" w:rsidRPr="005D2AE4">
        <w:rPr>
          <w:rFonts w:ascii="Times New Roman" w:eastAsia="Times New Roman" w:hAnsi="Times New Roman" w:cs="Times New Roman"/>
          <w:color w:val="000000"/>
        </w:rPr>
        <w:t>Лучшие результаты показали:</w:t>
      </w:r>
      <w:r w:rsidR="00AF45FC" w:rsidRPr="005D2AE4">
        <w:rPr>
          <w:rFonts w:ascii="Times New Roman" w:eastAsia="MS PMincho" w:hAnsi="Times New Roman" w:cs="Times New Roman"/>
          <w:color w:val="000000"/>
          <w:lang w:val="en-US"/>
        </w:rPr>
        <w:t>  </w:t>
      </w:r>
      <w:r w:rsidR="00AF45FC" w:rsidRPr="005D2AE4">
        <w:rPr>
          <w:rFonts w:ascii="Times New Roman" w:eastAsia="Times New Roman" w:hAnsi="Times New Roman" w:cs="Times New Roman"/>
          <w:b/>
          <w:bCs/>
          <w:color w:val="000000"/>
        </w:rPr>
        <w:t>история</w:t>
      </w:r>
      <w:r w:rsidR="00AF45FC" w:rsidRPr="005D2AE4">
        <w:rPr>
          <w:rFonts w:ascii="Times New Roman" w:eastAsia="MS PMincho" w:hAnsi="Times New Roman" w:cs="Times New Roman"/>
          <w:color w:val="000000"/>
          <w:lang w:val="en-US"/>
        </w:rPr>
        <w:t> </w:t>
      </w:r>
      <w:r w:rsidR="00AF45FC" w:rsidRPr="005D2AE4">
        <w:rPr>
          <w:rFonts w:ascii="Times New Roman" w:eastAsia="Times New Roman" w:hAnsi="Times New Roman" w:cs="Times New Roman"/>
          <w:color w:val="000000"/>
        </w:rPr>
        <w:t xml:space="preserve">– Туманова Алина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w:t>
      </w:r>
      <w:r w:rsidR="00AF45FC" w:rsidRPr="005D2AE4">
        <w:rPr>
          <w:rFonts w:ascii="Times New Roman" w:eastAsia="MS PMincho" w:hAnsi="Times New Roman" w:cs="Times New Roman"/>
          <w:color w:val="000000"/>
          <w:lang w:val="en-US"/>
        </w:rPr>
        <w:t> </w:t>
      </w:r>
      <w:r w:rsidR="00AF45FC" w:rsidRPr="005D2AE4">
        <w:rPr>
          <w:rFonts w:ascii="Times New Roman" w:eastAsia="Times New Roman" w:hAnsi="Times New Roman" w:cs="Times New Roman"/>
          <w:b/>
          <w:bCs/>
          <w:color w:val="000000"/>
        </w:rPr>
        <w:t xml:space="preserve">обществознание </w:t>
      </w:r>
      <w:r w:rsidR="00AF45FC" w:rsidRPr="005D2AE4">
        <w:rPr>
          <w:rFonts w:ascii="Times New Roman" w:eastAsia="MS PMincho" w:hAnsi="Times New Roman" w:cs="Times New Roman"/>
          <w:b/>
          <w:bCs/>
          <w:color w:val="000000"/>
          <w:lang w:val="en-US"/>
        </w:rPr>
        <w:t> </w:t>
      </w:r>
      <w:r w:rsidR="00AF45FC" w:rsidRPr="005D2AE4">
        <w:rPr>
          <w:rFonts w:ascii="Times New Roman" w:eastAsia="Times New Roman" w:hAnsi="Times New Roman" w:cs="Times New Roman"/>
          <w:color w:val="000000"/>
        </w:rPr>
        <w:t xml:space="preserve">– Южакова Дарья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w:t>
      </w:r>
      <w:r w:rsidR="00AF45FC" w:rsidRPr="005D2AE4">
        <w:rPr>
          <w:rFonts w:ascii="Times New Roman" w:eastAsia="MS PMincho" w:hAnsi="Times New Roman" w:cs="Times New Roman"/>
          <w:color w:val="000000"/>
          <w:lang w:val="en-US"/>
        </w:rPr>
        <w:t> </w:t>
      </w:r>
      <w:r w:rsidR="00AF45FC" w:rsidRPr="005D2AE4">
        <w:rPr>
          <w:rFonts w:ascii="Times New Roman" w:eastAsia="Times New Roman" w:hAnsi="Times New Roman" w:cs="Times New Roman"/>
          <w:b/>
          <w:bCs/>
          <w:color w:val="000000"/>
        </w:rPr>
        <w:t>информатика и ИКТ</w:t>
      </w:r>
      <w:r w:rsidR="00AF45FC" w:rsidRPr="005D2AE4">
        <w:rPr>
          <w:rFonts w:ascii="Times New Roman" w:eastAsia="MS PMincho" w:hAnsi="Times New Roman" w:cs="Times New Roman"/>
          <w:color w:val="000000"/>
          <w:lang w:val="en-US"/>
        </w:rPr>
        <w:t> </w:t>
      </w:r>
      <w:r w:rsidR="00AF45FC" w:rsidRPr="005D2AE4">
        <w:rPr>
          <w:rFonts w:ascii="Times New Roman" w:eastAsia="Times New Roman" w:hAnsi="Times New Roman" w:cs="Times New Roman"/>
          <w:color w:val="000000"/>
        </w:rPr>
        <w:t xml:space="preserve">– </w:t>
      </w:r>
      <w:proofErr w:type="spellStart"/>
      <w:r w:rsidR="00AF45FC" w:rsidRPr="005D2AE4">
        <w:rPr>
          <w:rFonts w:ascii="Times New Roman" w:eastAsia="Times New Roman" w:hAnsi="Times New Roman" w:cs="Times New Roman"/>
          <w:color w:val="000000"/>
        </w:rPr>
        <w:t>Хучинаев</w:t>
      </w:r>
      <w:proofErr w:type="spellEnd"/>
      <w:r w:rsidR="00AF45FC" w:rsidRPr="005D2AE4">
        <w:rPr>
          <w:rFonts w:ascii="Times New Roman" w:eastAsia="Times New Roman" w:hAnsi="Times New Roman" w:cs="Times New Roman"/>
          <w:color w:val="000000"/>
        </w:rPr>
        <w:t xml:space="preserve"> Александр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w:t>
      </w:r>
      <w:r w:rsidR="00AF45FC" w:rsidRPr="005D2AE4">
        <w:rPr>
          <w:rFonts w:ascii="Times New Roman" w:eastAsia="Times New Roman" w:hAnsi="Times New Roman" w:cs="Times New Roman"/>
          <w:b/>
          <w:color w:val="000000"/>
        </w:rPr>
        <w:t>, химия</w:t>
      </w:r>
      <w:r w:rsidR="00AF45FC" w:rsidRPr="005D2AE4">
        <w:rPr>
          <w:rFonts w:ascii="Times New Roman" w:eastAsia="Times New Roman" w:hAnsi="Times New Roman" w:cs="Times New Roman"/>
          <w:color w:val="000000"/>
        </w:rPr>
        <w:t xml:space="preserve"> – Девятова Дарья (МБОУ </w:t>
      </w:r>
      <w:proofErr w:type="spellStart"/>
      <w:r w:rsidR="00AF45FC" w:rsidRPr="005D2AE4">
        <w:rPr>
          <w:rFonts w:ascii="Times New Roman" w:eastAsia="Times New Roman" w:hAnsi="Times New Roman" w:cs="Times New Roman"/>
          <w:color w:val="000000"/>
        </w:rPr>
        <w:t>Кильмезская</w:t>
      </w:r>
      <w:proofErr w:type="spellEnd"/>
      <w:r w:rsidR="00AF45FC" w:rsidRPr="005D2AE4">
        <w:rPr>
          <w:rFonts w:ascii="Times New Roman" w:eastAsia="Times New Roman" w:hAnsi="Times New Roman" w:cs="Times New Roman"/>
          <w:color w:val="000000"/>
        </w:rPr>
        <w:t xml:space="preserve"> СОШ), </w:t>
      </w:r>
      <w:r w:rsidR="00AF45FC" w:rsidRPr="005D2AE4">
        <w:rPr>
          <w:rFonts w:ascii="Times New Roman" w:eastAsia="Times New Roman" w:hAnsi="Times New Roman" w:cs="Times New Roman"/>
          <w:b/>
          <w:color w:val="000000"/>
        </w:rPr>
        <w:t>физика</w:t>
      </w:r>
      <w:r w:rsidR="00AF45FC" w:rsidRPr="005D2AE4">
        <w:rPr>
          <w:rFonts w:ascii="Times New Roman" w:eastAsia="Times New Roman" w:hAnsi="Times New Roman" w:cs="Times New Roman"/>
          <w:color w:val="000000"/>
        </w:rPr>
        <w:t xml:space="preserve"> – </w:t>
      </w:r>
      <w:proofErr w:type="spellStart"/>
      <w:r w:rsidR="00AF45FC" w:rsidRPr="005D2AE4">
        <w:rPr>
          <w:rFonts w:ascii="Times New Roman" w:eastAsia="Times New Roman" w:hAnsi="Times New Roman" w:cs="Times New Roman"/>
          <w:color w:val="000000"/>
        </w:rPr>
        <w:t>ХабибулинИльнур</w:t>
      </w:r>
      <w:proofErr w:type="spellEnd"/>
      <w:r w:rsidR="00AF45FC" w:rsidRPr="005D2AE4">
        <w:rPr>
          <w:rFonts w:ascii="Times New Roman" w:eastAsia="Times New Roman" w:hAnsi="Times New Roman" w:cs="Times New Roman"/>
          <w:color w:val="000000"/>
        </w:rPr>
        <w:t xml:space="preserve"> (МБОУ </w:t>
      </w:r>
      <w:proofErr w:type="spellStart"/>
      <w:r w:rsidR="00AF45FC" w:rsidRPr="005D2AE4">
        <w:rPr>
          <w:rFonts w:ascii="Times New Roman" w:eastAsia="Times New Roman" w:hAnsi="Times New Roman" w:cs="Times New Roman"/>
          <w:color w:val="000000"/>
        </w:rPr>
        <w:t>Кильмезская</w:t>
      </w:r>
      <w:proofErr w:type="spellEnd"/>
      <w:r w:rsidR="00AF45FC" w:rsidRPr="005D2AE4">
        <w:rPr>
          <w:rFonts w:ascii="Times New Roman" w:eastAsia="Times New Roman" w:hAnsi="Times New Roman" w:cs="Times New Roman"/>
          <w:color w:val="000000"/>
        </w:rPr>
        <w:t xml:space="preserve"> СОШ), </w:t>
      </w:r>
      <w:r w:rsidR="00AF45FC" w:rsidRPr="005D2AE4">
        <w:rPr>
          <w:rFonts w:ascii="Times New Roman" w:eastAsia="Times New Roman" w:hAnsi="Times New Roman" w:cs="Times New Roman"/>
          <w:b/>
          <w:color w:val="000000"/>
        </w:rPr>
        <w:t>биология</w:t>
      </w:r>
      <w:r w:rsidR="00AF45FC" w:rsidRPr="005D2AE4">
        <w:rPr>
          <w:rFonts w:ascii="Times New Roman" w:eastAsia="Times New Roman" w:hAnsi="Times New Roman" w:cs="Times New Roman"/>
          <w:color w:val="000000"/>
        </w:rPr>
        <w:t xml:space="preserve"> – Девятова Дарья (МБОУ </w:t>
      </w:r>
      <w:proofErr w:type="spellStart"/>
      <w:r w:rsidR="00AF45FC" w:rsidRPr="005D2AE4">
        <w:rPr>
          <w:rFonts w:ascii="Times New Roman" w:eastAsia="Times New Roman" w:hAnsi="Times New Roman" w:cs="Times New Roman"/>
          <w:color w:val="000000"/>
        </w:rPr>
        <w:t>Кильмезская</w:t>
      </w:r>
      <w:proofErr w:type="spellEnd"/>
      <w:r w:rsidR="00AF45FC" w:rsidRPr="005D2AE4">
        <w:rPr>
          <w:rFonts w:ascii="Times New Roman" w:eastAsia="Times New Roman" w:hAnsi="Times New Roman" w:cs="Times New Roman"/>
          <w:color w:val="000000"/>
        </w:rPr>
        <w:t xml:space="preserve"> СОШ), </w:t>
      </w:r>
      <w:r w:rsidR="00AF45FC" w:rsidRPr="005D2AE4">
        <w:rPr>
          <w:rFonts w:ascii="Times New Roman" w:eastAsia="Times New Roman" w:hAnsi="Times New Roman" w:cs="Times New Roman"/>
          <w:b/>
          <w:color w:val="000000"/>
        </w:rPr>
        <w:t>английский язык</w:t>
      </w:r>
      <w:r w:rsidR="00AF45FC" w:rsidRPr="005D2AE4">
        <w:rPr>
          <w:rFonts w:ascii="Times New Roman" w:eastAsia="Times New Roman" w:hAnsi="Times New Roman" w:cs="Times New Roman"/>
          <w:color w:val="000000"/>
        </w:rPr>
        <w:t xml:space="preserve"> – Тихонова Диана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 </w:t>
      </w:r>
      <w:r w:rsidR="00AF45FC" w:rsidRPr="005D2AE4">
        <w:rPr>
          <w:rFonts w:ascii="Times New Roman" w:eastAsia="Times New Roman" w:hAnsi="Times New Roman" w:cs="Times New Roman"/>
          <w:b/>
          <w:color w:val="000000"/>
        </w:rPr>
        <w:t>литература</w:t>
      </w:r>
      <w:r w:rsidR="00AF45FC" w:rsidRPr="005D2AE4">
        <w:rPr>
          <w:rFonts w:ascii="Times New Roman" w:eastAsia="Times New Roman" w:hAnsi="Times New Roman" w:cs="Times New Roman"/>
          <w:color w:val="000000"/>
        </w:rPr>
        <w:t xml:space="preserve"> – Южакова Дарья (МБОУ </w:t>
      </w:r>
      <w:proofErr w:type="spellStart"/>
      <w:r w:rsidR="00AF45FC" w:rsidRPr="005D2AE4">
        <w:rPr>
          <w:rFonts w:ascii="Times New Roman" w:eastAsia="Times New Roman" w:hAnsi="Times New Roman" w:cs="Times New Roman"/>
          <w:color w:val="000000"/>
        </w:rPr>
        <w:t>Сюмсинская</w:t>
      </w:r>
      <w:proofErr w:type="spellEnd"/>
      <w:r w:rsidR="00AF45FC" w:rsidRPr="005D2AE4">
        <w:rPr>
          <w:rFonts w:ascii="Times New Roman" w:eastAsia="Times New Roman" w:hAnsi="Times New Roman" w:cs="Times New Roman"/>
          <w:color w:val="000000"/>
        </w:rPr>
        <w:t xml:space="preserve">  СОШ).</w:t>
      </w:r>
      <w:proofErr w:type="gramEnd"/>
    </w:p>
    <w:p w:rsidR="00AF45FC" w:rsidRPr="005D2AE4" w:rsidRDefault="001F125E" w:rsidP="005D2AE4">
      <w:pP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В 2024 году участникам ГИА-11 дано право, по своему желанию, один раз пересдать ЕГЭ, по одному учебному предмету, по своему выбору из числа учебных предметов, сданных в текущем году. При этом </w:t>
      </w:r>
      <w:proofErr w:type="gramStart"/>
      <w:r w:rsidR="00AF45FC" w:rsidRPr="005D2AE4">
        <w:rPr>
          <w:rFonts w:ascii="Times New Roman" w:eastAsia="Times New Roman" w:hAnsi="Times New Roman" w:cs="Times New Roman"/>
          <w:color w:val="000000"/>
        </w:rPr>
        <w:t>предыдущий результат ЕГЭ, полученный участником аннулируется</w:t>
      </w:r>
      <w:proofErr w:type="gramEnd"/>
      <w:r w:rsidR="00AF45FC" w:rsidRPr="005D2AE4">
        <w:rPr>
          <w:rFonts w:ascii="Times New Roman" w:eastAsia="Times New Roman" w:hAnsi="Times New Roman" w:cs="Times New Roman"/>
          <w:color w:val="000000"/>
        </w:rPr>
        <w:t>.</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u w:val="single"/>
        </w:rPr>
      </w:pPr>
      <w:r w:rsidRPr="005D2AE4">
        <w:rPr>
          <w:rFonts w:ascii="Times New Roman" w:eastAsia="Times New Roman" w:hAnsi="Times New Roman" w:cs="Times New Roman"/>
          <w:color w:val="000000"/>
          <w:u w:val="single"/>
        </w:rPr>
        <w:t>Этим правом воспользовались выпускники</w:t>
      </w:r>
      <w:r w:rsidR="001F125E">
        <w:rPr>
          <w:rFonts w:ascii="Times New Roman" w:eastAsia="Times New Roman" w:hAnsi="Times New Roman" w:cs="Times New Roman"/>
          <w:color w:val="000000"/>
          <w:u w:val="single"/>
        </w:rPr>
        <w:t xml:space="preserve"> 6 человек.</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В текущем учебном году </w:t>
      </w:r>
      <w:r w:rsidRPr="005D2AE4">
        <w:rPr>
          <w:rFonts w:ascii="Times New Roman" w:eastAsia="Times New Roman" w:hAnsi="Times New Roman" w:cs="Times New Roman"/>
          <w:b/>
          <w:color w:val="000000"/>
        </w:rPr>
        <w:t>5 выпускников</w:t>
      </w:r>
      <w:r w:rsidRPr="005D2AE4">
        <w:rPr>
          <w:rFonts w:ascii="Times New Roman" w:eastAsia="Times New Roman" w:hAnsi="Times New Roman" w:cs="Times New Roman"/>
          <w:color w:val="000000"/>
        </w:rPr>
        <w:t>, получивших  аттестаты особого образца и медали «За особые успехи в учении»:</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Южакова Дарья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 </w:t>
      </w:r>
      <w:r w:rsidRPr="005D2AE4">
        <w:rPr>
          <w:rFonts w:ascii="Times New Roman" w:eastAsia="Times New Roman" w:hAnsi="Times New Roman" w:cs="Times New Roman"/>
          <w:color w:val="000000"/>
          <w:lang w:val="en-US"/>
        </w:rPr>
        <w:t>I</w:t>
      </w:r>
      <w:r w:rsidRPr="005D2AE4">
        <w:rPr>
          <w:rFonts w:ascii="Times New Roman" w:eastAsia="Times New Roman" w:hAnsi="Times New Roman" w:cs="Times New Roman"/>
          <w:color w:val="000000"/>
        </w:rPr>
        <w:t xml:space="preserve"> степени</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Туманова Алина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 </w:t>
      </w:r>
      <w:r w:rsidRPr="005D2AE4">
        <w:rPr>
          <w:rFonts w:ascii="Times New Roman" w:eastAsia="Times New Roman" w:hAnsi="Times New Roman" w:cs="Times New Roman"/>
          <w:color w:val="000000"/>
          <w:lang w:val="en-US"/>
        </w:rPr>
        <w:t>II</w:t>
      </w:r>
      <w:r w:rsidRPr="005D2AE4">
        <w:rPr>
          <w:rFonts w:ascii="Times New Roman" w:eastAsia="Times New Roman" w:hAnsi="Times New Roman" w:cs="Times New Roman"/>
          <w:color w:val="000000"/>
        </w:rPr>
        <w:t xml:space="preserve"> степени</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Тихонова Диана -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 </w:t>
      </w:r>
      <w:r w:rsidRPr="005D2AE4">
        <w:rPr>
          <w:rFonts w:ascii="Times New Roman" w:eastAsia="Times New Roman" w:hAnsi="Times New Roman" w:cs="Times New Roman"/>
          <w:color w:val="000000"/>
          <w:lang w:val="en-US"/>
        </w:rPr>
        <w:t>II</w:t>
      </w:r>
      <w:r w:rsidRPr="005D2AE4">
        <w:rPr>
          <w:rFonts w:ascii="Times New Roman" w:eastAsia="Times New Roman" w:hAnsi="Times New Roman" w:cs="Times New Roman"/>
          <w:color w:val="000000"/>
        </w:rPr>
        <w:t xml:space="preserve"> степени</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Девятова Дарья</w:t>
      </w:r>
      <w:r w:rsidRPr="005D2AE4">
        <w:rPr>
          <w:rFonts w:ascii="Times New Roman" w:eastAsia="MS PMincho" w:hAnsi="Times New Roman" w:cs="Times New Roman"/>
          <w:color w:val="000000"/>
          <w:lang w:val="en-US"/>
        </w:rPr>
        <w:t> </w:t>
      </w:r>
      <w:r w:rsidRPr="005D2AE4">
        <w:rPr>
          <w:rFonts w:ascii="Times New Roman" w:eastAsia="MS PMincho" w:hAnsi="Times New Roman" w:cs="Times New Roman"/>
          <w:color w:val="000000"/>
        </w:rPr>
        <w:t xml:space="preserve">- </w:t>
      </w:r>
      <w:r w:rsidRPr="005D2AE4">
        <w:rPr>
          <w:rFonts w:ascii="Times New Roman" w:eastAsia="Times New Roman" w:hAnsi="Times New Roman" w:cs="Times New Roman"/>
          <w:color w:val="000000"/>
        </w:rPr>
        <w:t xml:space="preserve">МБОУ </w:t>
      </w:r>
      <w:proofErr w:type="spellStart"/>
      <w:r w:rsidRPr="005D2AE4">
        <w:rPr>
          <w:rFonts w:ascii="Times New Roman" w:eastAsia="Times New Roman" w:hAnsi="Times New Roman" w:cs="Times New Roman"/>
          <w:color w:val="000000"/>
        </w:rPr>
        <w:t>Кильмезская</w:t>
      </w:r>
      <w:proofErr w:type="spellEnd"/>
      <w:r w:rsidRPr="005D2AE4">
        <w:rPr>
          <w:rFonts w:ascii="Times New Roman" w:eastAsia="Times New Roman" w:hAnsi="Times New Roman" w:cs="Times New Roman"/>
          <w:color w:val="000000"/>
        </w:rPr>
        <w:t xml:space="preserve"> СОШ, </w:t>
      </w:r>
      <w:r w:rsidRPr="005D2AE4">
        <w:rPr>
          <w:rFonts w:ascii="Times New Roman" w:eastAsia="Times New Roman" w:hAnsi="Times New Roman" w:cs="Times New Roman"/>
          <w:color w:val="000000"/>
          <w:lang w:val="en-US"/>
        </w:rPr>
        <w:t>I</w:t>
      </w:r>
      <w:r w:rsidRPr="005D2AE4">
        <w:rPr>
          <w:rFonts w:ascii="Times New Roman" w:eastAsia="Times New Roman" w:hAnsi="Times New Roman" w:cs="Times New Roman"/>
          <w:color w:val="000000"/>
        </w:rPr>
        <w:t xml:space="preserve"> степени</w:t>
      </w:r>
    </w:p>
    <w:p w:rsidR="00AF45FC" w:rsidRPr="005D2AE4" w:rsidRDefault="00AF45FC" w:rsidP="005D2AE4">
      <w:pPr>
        <w:spacing w:after="0" w:line="240" w:lineRule="auto"/>
        <w:jc w:val="both"/>
        <w:rPr>
          <w:rFonts w:ascii="Times New Roman" w:eastAsia="Times New Roman" w:hAnsi="Times New Roman" w:cs="Times New Roman"/>
          <w:color w:val="000000"/>
        </w:rPr>
      </w:pPr>
      <w:proofErr w:type="spellStart"/>
      <w:r w:rsidRPr="005D2AE4">
        <w:rPr>
          <w:rFonts w:ascii="Times New Roman" w:eastAsia="Times New Roman" w:hAnsi="Times New Roman" w:cs="Times New Roman"/>
          <w:color w:val="000000"/>
        </w:rPr>
        <w:t>ХабибулинИльнур</w:t>
      </w:r>
      <w:proofErr w:type="spellEnd"/>
      <w:r w:rsidRPr="005D2AE4">
        <w:rPr>
          <w:rFonts w:ascii="Times New Roman" w:eastAsia="Times New Roman" w:hAnsi="Times New Roman" w:cs="Times New Roman"/>
          <w:color w:val="000000"/>
        </w:rPr>
        <w:t xml:space="preserve"> - МБОУ </w:t>
      </w:r>
      <w:proofErr w:type="spellStart"/>
      <w:r w:rsidRPr="005D2AE4">
        <w:rPr>
          <w:rFonts w:ascii="Times New Roman" w:eastAsia="Times New Roman" w:hAnsi="Times New Roman" w:cs="Times New Roman"/>
          <w:color w:val="000000"/>
        </w:rPr>
        <w:t>Кильмезская</w:t>
      </w:r>
      <w:proofErr w:type="spellEnd"/>
      <w:r w:rsidRPr="005D2AE4">
        <w:rPr>
          <w:rFonts w:ascii="Times New Roman" w:eastAsia="Times New Roman" w:hAnsi="Times New Roman" w:cs="Times New Roman"/>
          <w:color w:val="000000"/>
        </w:rPr>
        <w:t xml:space="preserve"> СОШ, </w:t>
      </w:r>
      <w:r w:rsidRPr="005D2AE4">
        <w:rPr>
          <w:rFonts w:ascii="Times New Roman" w:eastAsia="Times New Roman" w:hAnsi="Times New Roman" w:cs="Times New Roman"/>
          <w:color w:val="000000"/>
          <w:lang w:val="en-US"/>
        </w:rPr>
        <w:t>II</w:t>
      </w:r>
      <w:r w:rsidRPr="005D2AE4">
        <w:rPr>
          <w:rFonts w:ascii="Times New Roman" w:eastAsia="Times New Roman" w:hAnsi="Times New Roman" w:cs="Times New Roman"/>
          <w:color w:val="000000"/>
        </w:rPr>
        <w:t xml:space="preserve"> степени</w:t>
      </w:r>
    </w:p>
    <w:p w:rsidR="00BB0574"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ab/>
      </w:r>
      <w:r w:rsidR="00AF45FC" w:rsidRPr="005D2AE4">
        <w:rPr>
          <w:rFonts w:ascii="Times New Roman" w:eastAsia="Times New Roman" w:hAnsi="Times New Roman" w:cs="Times New Roman"/>
          <w:color w:val="000000"/>
        </w:rPr>
        <w:t xml:space="preserve">С 2023 года в школах района проходит диагностика функциональной грамотности. К данному виду диагностики подлежат учащиеся 8-9 классов, у детей  </w:t>
      </w:r>
      <w:r w:rsidR="00AF45FC" w:rsidRPr="005D2AE4">
        <w:rPr>
          <w:rFonts w:ascii="Times New Roman" w:eastAsia="Times New Roman" w:hAnsi="Times New Roman" w:cs="Times New Roman"/>
        </w:rPr>
        <w:t xml:space="preserve">проверяют уровень </w:t>
      </w:r>
      <w:proofErr w:type="spellStart"/>
      <w:r w:rsidR="00AF45FC" w:rsidRPr="005D2AE4">
        <w:rPr>
          <w:rFonts w:ascii="Times New Roman" w:eastAsia="Times New Roman" w:hAnsi="Times New Roman" w:cs="Times New Roman"/>
        </w:rPr>
        <w:t>сформированности</w:t>
      </w:r>
      <w:proofErr w:type="spellEnd"/>
      <w:r w:rsidR="00AF45FC" w:rsidRPr="005D2AE4">
        <w:rPr>
          <w:rFonts w:ascii="Times New Roman" w:eastAsia="Times New Roman" w:hAnsi="Times New Roman" w:cs="Times New Roman"/>
        </w:rPr>
        <w:t xml:space="preserve"> читательской, математической и </w:t>
      </w:r>
      <w:proofErr w:type="spellStart"/>
      <w:proofErr w:type="gramStart"/>
      <w:r w:rsidR="00AF45FC" w:rsidRPr="005D2AE4">
        <w:rPr>
          <w:rFonts w:ascii="Times New Roman" w:eastAsia="Times New Roman" w:hAnsi="Times New Roman" w:cs="Times New Roman"/>
        </w:rPr>
        <w:t>естественно-научной</w:t>
      </w:r>
      <w:proofErr w:type="spellEnd"/>
      <w:proofErr w:type="gramEnd"/>
      <w:r w:rsidR="00AF45FC" w:rsidRPr="005D2AE4">
        <w:rPr>
          <w:rFonts w:ascii="Times New Roman" w:eastAsia="Times New Roman" w:hAnsi="Times New Roman" w:cs="Times New Roman"/>
        </w:rPr>
        <w:t xml:space="preserve"> грамотности. На </w:t>
      </w:r>
      <w:proofErr w:type="spellStart"/>
      <w:r w:rsidR="00AF45FC" w:rsidRPr="005D2AE4">
        <w:rPr>
          <w:rFonts w:ascii="Times New Roman" w:eastAsia="Times New Roman" w:hAnsi="Times New Roman" w:cs="Times New Roman"/>
        </w:rPr>
        <w:t>основанииписьма</w:t>
      </w:r>
      <w:proofErr w:type="spellEnd"/>
      <w:r w:rsidR="00AF45FC" w:rsidRPr="005D2AE4">
        <w:rPr>
          <w:rFonts w:ascii="Times New Roman" w:eastAsia="Times New Roman" w:hAnsi="Times New Roman" w:cs="Times New Roman"/>
        </w:rPr>
        <w:t xml:space="preserve"> Министерства Просвещения РФ от 17.10.2023 г. № 03-1665 «О проведении </w:t>
      </w:r>
      <w:r w:rsidR="00AF45FC" w:rsidRPr="005D2AE4">
        <w:rPr>
          <w:rFonts w:ascii="Times New Roman" w:eastAsia="Times New Roman" w:hAnsi="Times New Roman" w:cs="Times New Roman"/>
        </w:rPr>
        <w:lastRenderedPageBreak/>
        <w:t xml:space="preserve">комплекса мероприятий по функциональной грамотности», в соответствии с графиком проведения диагностических работ приняли участие все 10 школ </w:t>
      </w:r>
      <w:proofErr w:type="spellStart"/>
      <w:r w:rsidR="00AF45FC" w:rsidRPr="005D2AE4">
        <w:rPr>
          <w:rFonts w:ascii="Times New Roman" w:eastAsia="Times New Roman" w:hAnsi="Times New Roman" w:cs="Times New Roman"/>
        </w:rPr>
        <w:t>Сюмсинского</w:t>
      </w:r>
      <w:proofErr w:type="spellEnd"/>
      <w:r w:rsidR="00AF45FC" w:rsidRPr="005D2AE4">
        <w:rPr>
          <w:rFonts w:ascii="Times New Roman" w:eastAsia="Times New Roman" w:hAnsi="Times New Roman" w:cs="Times New Roman"/>
        </w:rPr>
        <w:t xml:space="preserve"> района, проводилась диагностика на платформе «Российская электронная школа». </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b/>
        </w:rPr>
        <w:t>Результаты диагностики представлены в таблице:</w:t>
      </w:r>
    </w:p>
    <w:tbl>
      <w:tblPr>
        <w:tblStyle w:val="12"/>
        <w:tblW w:w="0" w:type="auto"/>
        <w:tblInd w:w="108" w:type="dxa"/>
        <w:tblLayout w:type="fixed"/>
        <w:tblLook w:val="04A0"/>
      </w:tblPr>
      <w:tblGrid>
        <w:gridCol w:w="2088"/>
        <w:gridCol w:w="707"/>
        <w:gridCol w:w="1199"/>
        <w:gridCol w:w="1492"/>
        <w:gridCol w:w="810"/>
        <w:gridCol w:w="904"/>
        <w:gridCol w:w="1330"/>
        <w:gridCol w:w="826"/>
      </w:tblGrid>
      <w:tr w:rsidR="00AF45FC" w:rsidRPr="001F125E" w:rsidTr="001F125E">
        <w:tc>
          <w:tcPr>
            <w:tcW w:w="2088" w:type="dxa"/>
            <w:vMerge w:val="restart"/>
          </w:tcPr>
          <w:p w:rsidR="00AF45FC" w:rsidRPr="001F125E" w:rsidRDefault="00AF45FC" w:rsidP="005D2AE4">
            <w:pPr>
              <w:jc w:val="both"/>
              <w:rPr>
                <w:rFonts w:ascii="Times New Roman" w:eastAsia="Times New Roman" w:hAnsi="Times New Roman" w:cs="Times New Roman"/>
              </w:rPr>
            </w:pPr>
            <w:r w:rsidRPr="001F125E">
              <w:rPr>
                <w:rFonts w:ascii="Times New Roman" w:eastAsia="Times New Roman" w:hAnsi="Times New Roman" w:cs="Times New Roman"/>
              </w:rPr>
              <w:t>ОО</w:t>
            </w:r>
          </w:p>
        </w:tc>
        <w:tc>
          <w:tcPr>
            <w:tcW w:w="707" w:type="dxa"/>
            <w:vMerge w:val="restart"/>
          </w:tcPr>
          <w:p w:rsidR="00AF45FC" w:rsidRPr="001F125E" w:rsidRDefault="00AF45FC" w:rsidP="005D2AE4">
            <w:pPr>
              <w:jc w:val="both"/>
              <w:rPr>
                <w:rFonts w:ascii="Times New Roman" w:eastAsia="Times New Roman" w:hAnsi="Times New Roman" w:cs="Times New Roman"/>
              </w:rPr>
            </w:pPr>
            <w:r w:rsidRPr="001F125E">
              <w:rPr>
                <w:rFonts w:ascii="Times New Roman" w:eastAsia="Times New Roman" w:hAnsi="Times New Roman" w:cs="Times New Roman"/>
              </w:rPr>
              <w:t>Класс</w:t>
            </w:r>
          </w:p>
        </w:tc>
        <w:tc>
          <w:tcPr>
            <w:tcW w:w="1199" w:type="dxa"/>
            <w:vMerge w:val="restart"/>
          </w:tcPr>
          <w:p w:rsidR="00AF45FC" w:rsidRPr="001F125E" w:rsidRDefault="00AF45FC" w:rsidP="005D2AE4">
            <w:pPr>
              <w:jc w:val="both"/>
              <w:rPr>
                <w:rFonts w:ascii="Times New Roman" w:eastAsia="Times New Roman" w:hAnsi="Times New Roman" w:cs="Times New Roman"/>
              </w:rPr>
            </w:pPr>
            <w:r w:rsidRPr="001F125E">
              <w:rPr>
                <w:rFonts w:ascii="Times New Roman" w:eastAsia="Times New Roman" w:hAnsi="Times New Roman" w:cs="Times New Roman"/>
              </w:rPr>
              <w:t>Количество участников</w:t>
            </w:r>
          </w:p>
        </w:tc>
        <w:tc>
          <w:tcPr>
            <w:tcW w:w="5362" w:type="dxa"/>
            <w:gridSpan w:val="5"/>
          </w:tcPr>
          <w:p w:rsidR="00AF45FC" w:rsidRPr="001F125E" w:rsidRDefault="00AF45FC" w:rsidP="005D2AE4">
            <w:pPr>
              <w:jc w:val="both"/>
              <w:rPr>
                <w:rFonts w:ascii="Times New Roman" w:eastAsia="Times New Roman" w:hAnsi="Times New Roman" w:cs="Times New Roman"/>
              </w:rPr>
            </w:pPr>
            <w:r w:rsidRPr="001F125E">
              <w:rPr>
                <w:rFonts w:ascii="Times New Roman" w:eastAsia="Times New Roman" w:hAnsi="Times New Roman" w:cs="Times New Roman"/>
              </w:rPr>
              <w:t xml:space="preserve">Уровни </w:t>
            </w:r>
            <w:proofErr w:type="spellStart"/>
            <w:r w:rsidRPr="001F125E">
              <w:rPr>
                <w:rFonts w:ascii="Times New Roman" w:eastAsia="Times New Roman" w:hAnsi="Times New Roman" w:cs="Times New Roman"/>
              </w:rPr>
              <w:t>сформированности</w:t>
            </w:r>
            <w:proofErr w:type="spellEnd"/>
            <w:r w:rsidRPr="001F125E">
              <w:rPr>
                <w:rFonts w:ascii="Times New Roman" w:eastAsia="Times New Roman" w:hAnsi="Times New Roman" w:cs="Times New Roman"/>
              </w:rPr>
              <w:t xml:space="preserve"> ФГ</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vMerge/>
          </w:tcPr>
          <w:p w:rsidR="00AF45FC" w:rsidRPr="005D2AE4" w:rsidRDefault="00AF45FC" w:rsidP="005D2AE4">
            <w:pPr>
              <w:jc w:val="both"/>
              <w:rPr>
                <w:rFonts w:ascii="Times New Roman" w:eastAsia="Times New Roman" w:hAnsi="Times New Roman" w:cs="Times New Roman"/>
                <w:u w:val="single"/>
              </w:rPr>
            </w:pPr>
          </w:p>
        </w:tc>
        <w:tc>
          <w:tcPr>
            <w:tcW w:w="1199" w:type="dxa"/>
            <w:vMerge/>
          </w:tcPr>
          <w:p w:rsidR="00AF45FC" w:rsidRPr="005D2AE4" w:rsidRDefault="00AF45FC" w:rsidP="005D2AE4">
            <w:pPr>
              <w:jc w:val="both"/>
              <w:rPr>
                <w:rFonts w:ascii="Times New Roman" w:eastAsia="Times New Roman" w:hAnsi="Times New Roman" w:cs="Times New Roman"/>
                <w:u w:val="single"/>
              </w:rPr>
            </w:pP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недостаточный</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низкий</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средний</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повышенный</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высокий</w:t>
            </w:r>
          </w:p>
        </w:tc>
      </w:tr>
      <w:tr w:rsidR="00AF45FC" w:rsidRPr="005D2AE4" w:rsidTr="001F125E">
        <w:tc>
          <w:tcPr>
            <w:tcW w:w="9356" w:type="dxa"/>
            <w:gridSpan w:val="8"/>
          </w:tcPr>
          <w:p w:rsidR="00AF45FC" w:rsidRPr="005D2AE4" w:rsidRDefault="00AF45FC" w:rsidP="005D2AE4">
            <w:pPr>
              <w:jc w:val="both"/>
              <w:rPr>
                <w:rFonts w:ascii="Times New Roman" w:eastAsia="Times New Roman" w:hAnsi="Times New Roman" w:cs="Times New Roman"/>
                <w:b/>
                <w:i/>
              </w:rPr>
            </w:pPr>
            <w:r w:rsidRPr="005D2AE4">
              <w:rPr>
                <w:rFonts w:ascii="Times New Roman" w:eastAsia="Times New Roman" w:hAnsi="Times New Roman" w:cs="Times New Roman"/>
                <w:b/>
                <w:i/>
              </w:rPr>
              <w:t>ЧИТАТЕЛЬСКАЯ ГРАМОТНОСТЬ</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 xml:space="preserve">МБОУ </w:t>
            </w:r>
            <w:proofErr w:type="spellStart"/>
            <w:r w:rsidRPr="005D2AE4">
              <w:rPr>
                <w:rFonts w:ascii="Times New Roman" w:eastAsia="Times New Roman" w:hAnsi="Times New Roman" w:cs="Times New Roman"/>
              </w:rPr>
              <w:t>Сюмсинская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28</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37</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18</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27</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29</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u w:val="single"/>
              </w:rPr>
            </w:pPr>
            <w:r w:rsidRPr="005D2AE4">
              <w:rPr>
                <w:rFonts w:ascii="Times New Roman" w:eastAsia="Times New Roman" w:hAnsi="Times New Roman" w:cs="Times New Roman"/>
              </w:rPr>
              <w:t xml:space="preserve">МБОУ </w:t>
            </w:r>
            <w:proofErr w:type="spellStart"/>
            <w:r w:rsidRPr="005D2AE4">
              <w:rPr>
                <w:rFonts w:ascii="Times New Roman" w:eastAsia="Times New Roman" w:hAnsi="Times New Roman" w:cs="Times New Roman"/>
              </w:rPr>
              <w:t>Кильмезская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35</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14</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40</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14</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Васькинская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Пижильская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Муки-Каксинская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«Орловская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Дмитрошурская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Маркеловская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Гуринская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Гуртлудская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ИТОГО:</w:t>
            </w:r>
          </w:p>
        </w:tc>
        <w:tc>
          <w:tcPr>
            <w:tcW w:w="707" w:type="dxa"/>
          </w:tcPr>
          <w:p w:rsidR="00AF45FC" w:rsidRPr="005D2AE4" w:rsidRDefault="00AF45FC" w:rsidP="005D2AE4">
            <w:pPr>
              <w:jc w:val="both"/>
              <w:rPr>
                <w:rFonts w:ascii="Times New Roman" w:eastAsia="Times New Roman" w:hAnsi="Times New Roman" w:cs="Times New Roman"/>
              </w:rPr>
            </w:pPr>
          </w:p>
        </w:tc>
        <w:tc>
          <w:tcPr>
            <w:tcW w:w="1199"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341</w:t>
            </w:r>
          </w:p>
        </w:tc>
        <w:tc>
          <w:tcPr>
            <w:tcW w:w="1492"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82</w:t>
            </w:r>
          </w:p>
        </w:tc>
        <w:tc>
          <w:tcPr>
            <w:tcW w:w="810"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115</w:t>
            </w:r>
          </w:p>
        </w:tc>
        <w:tc>
          <w:tcPr>
            <w:tcW w:w="904"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69</w:t>
            </w:r>
          </w:p>
        </w:tc>
        <w:tc>
          <w:tcPr>
            <w:tcW w:w="1330"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44</w:t>
            </w:r>
          </w:p>
        </w:tc>
        <w:tc>
          <w:tcPr>
            <w:tcW w:w="826"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31</w:t>
            </w:r>
          </w:p>
        </w:tc>
      </w:tr>
      <w:tr w:rsidR="00AF45FC" w:rsidRPr="005D2AE4" w:rsidTr="001F125E">
        <w:tc>
          <w:tcPr>
            <w:tcW w:w="9356" w:type="dxa"/>
            <w:gridSpan w:val="8"/>
          </w:tcPr>
          <w:p w:rsidR="00AF45FC" w:rsidRPr="005D2AE4" w:rsidRDefault="00AF45FC" w:rsidP="005D2AE4">
            <w:pPr>
              <w:jc w:val="both"/>
              <w:rPr>
                <w:rFonts w:ascii="Times New Roman" w:eastAsia="Times New Roman" w:hAnsi="Times New Roman" w:cs="Times New Roman"/>
                <w:b/>
                <w:i/>
              </w:rPr>
            </w:pPr>
            <w:r w:rsidRPr="005D2AE4">
              <w:rPr>
                <w:rFonts w:ascii="Times New Roman" w:eastAsia="Times New Roman" w:hAnsi="Times New Roman" w:cs="Times New Roman"/>
                <w:b/>
                <w:i/>
              </w:rPr>
              <w:t>МАТЕМАТИЧЕСКАЯ ГРАМОТНОСТЬ</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 xml:space="preserve">МБОУ </w:t>
            </w:r>
            <w:proofErr w:type="spellStart"/>
            <w:r w:rsidRPr="005D2AE4">
              <w:rPr>
                <w:rFonts w:ascii="Times New Roman" w:eastAsia="Times New Roman" w:hAnsi="Times New Roman" w:cs="Times New Roman"/>
              </w:rPr>
              <w:t>Сюмсинская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19</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28</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21</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32</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28</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u w:val="single"/>
              </w:rPr>
            </w:pPr>
            <w:r w:rsidRPr="005D2AE4">
              <w:rPr>
                <w:rFonts w:ascii="Times New Roman" w:eastAsia="Times New Roman" w:hAnsi="Times New Roman" w:cs="Times New Roman"/>
              </w:rPr>
              <w:t xml:space="preserve">МБОУ </w:t>
            </w:r>
            <w:proofErr w:type="spellStart"/>
            <w:r w:rsidRPr="005D2AE4">
              <w:rPr>
                <w:rFonts w:ascii="Times New Roman" w:eastAsia="Times New Roman" w:hAnsi="Times New Roman" w:cs="Times New Roman"/>
              </w:rPr>
              <w:t>Кильмезская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35</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40</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Васькинская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Пижильская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Муки-Каксинская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«Орловская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Дмитрошурская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МаркеловскаяООШ</w:t>
            </w:r>
            <w:proofErr w:type="spellEnd"/>
            <w:r w:rsidRPr="005D2AE4">
              <w:rPr>
                <w:rFonts w:ascii="Times New Roman" w:eastAsia="Times New Roman" w:hAnsi="Times New Roman" w:cs="Times New Roman"/>
              </w:rPr>
              <w:t>»</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lastRenderedPageBreak/>
              <w:t>МКОУ «</w:t>
            </w:r>
            <w:proofErr w:type="spellStart"/>
            <w:r w:rsidRPr="005D2AE4">
              <w:rPr>
                <w:rFonts w:ascii="Times New Roman" w:eastAsia="Times New Roman" w:hAnsi="Times New Roman" w:cs="Times New Roman"/>
              </w:rPr>
              <w:t>Гуринская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Гуртлудская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ИТОГО:</w:t>
            </w:r>
          </w:p>
        </w:tc>
        <w:tc>
          <w:tcPr>
            <w:tcW w:w="707" w:type="dxa"/>
          </w:tcPr>
          <w:p w:rsidR="00AF45FC" w:rsidRPr="005D2AE4" w:rsidRDefault="00AF45FC" w:rsidP="005D2AE4">
            <w:pPr>
              <w:jc w:val="both"/>
              <w:rPr>
                <w:rFonts w:ascii="Times New Roman" w:eastAsia="Times New Roman" w:hAnsi="Times New Roman" w:cs="Times New Roman"/>
              </w:rPr>
            </w:pPr>
          </w:p>
        </w:tc>
        <w:tc>
          <w:tcPr>
            <w:tcW w:w="1199"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341</w:t>
            </w:r>
          </w:p>
        </w:tc>
        <w:tc>
          <w:tcPr>
            <w:tcW w:w="1492"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56</w:t>
            </w:r>
          </w:p>
        </w:tc>
        <w:tc>
          <w:tcPr>
            <w:tcW w:w="810"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75</w:t>
            </w:r>
          </w:p>
        </w:tc>
        <w:tc>
          <w:tcPr>
            <w:tcW w:w="904"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93</w:t>
            </w:r>
          </w:p>
        </w:tc>
        <w:tc>
          <w:tcPr>
            <w:tcW w:w="1330"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78</w:t>
            </w:r>
          </w:p>
        </w:tc>
        <w:tc>
          <w:tcPr>
            <w:tcW w:w="826"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40</w:t>
            </w:r>
          </w:p>
        </w:tc>
      </w:tr>
      <w:tr w:rsidR="00AF45FC" w:rsidRPr="005D2AE4" w:rsidTr="001F125E">
        <w:tc>
          <w:tcPr>
            <w:tcW w:w="9356" w:type="dxa"/>
            <w:gridSpan w:val="8"/>
          </w:tcPr>
          <w:p w:rsidR="00AF45FC" w:rsidRPr="005D2AE4" w:rsidRDefault="00AF45FC" w:rsidP="005D2AE4">
            <w:pPr>
              <w:jc w:val="both"/>
              <w:rPr>
                <w:rFonts w:ascii="Times New Roman" w:eastAsia="Times New Roman" w:hAnsi="Times New Roman" w:cs="Times New Roman"/>
                <w:b/>
                <w:i/>
              </w:rPr>
            </w:pPr>
            <w:proofErr w:type="gramStart"/>
            <w:r w:rsidRPr="005D2AE4">
              <w:rPr>
                <w:rFonts w:ascii="Times New Roman" w:eastAsia="Times New Roman" w:hAnsi="Times New Roman" w:cs="Times New Roman"/>
                <w:b/>
                <w:i/>
              </w:rPr>
              <w:t>ЕСТЕСТВЕННО-НАУЧНАЯ</w:t>
            </w:r>
            <w:proofErr w:type="gramEnd"/>
            <w:r w:rsidRPr="005D2AE4">
              <w:rPr>
                <w:rFonts w:ascii="Times New Roman" w:eastAsia="Times New Roman" w:hAnsi="Times New Roman" w:cs="Times New Roman"/>
                <w:b/>
                <w:i/>
              </w:rPr>
              <w:t xml:space="preserve"> ГРАМОТНОСТЬ</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 xml:space="preserve">МБОУ </w:t>
            </w:r>
            <w:proofErr w:type="spellStart"/>
            <w:r w:rsidRPr="005D2AE4">
              <w:rPr>
                <w:rFonts w:ascii="Times New Roman" w:eastAsia="Times New Roman" w:hAnsi="Times New Roman" w:cs="Times New Roman"/>
              </w:rPr>
              <w:t>Сюмсинская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23</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17</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15</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u w:val="single"/>
              </w:rPr>
            </w:pPr>
            <w:r w:rsidRPr="005D2AE4">
              <w:rPr>
                <w:rFonts w:ascii="Times New Roman" w:eastAsia="Times New Roman" w:hAnsi="Times New Roman" w:cs="Times New Roman"/>
              </w:rPr>
              <w:t xml:space="preserve">МБОУ </w:t>
            </w:r>
            <w:proofErr w:type="spellStart"/>
            <w:r w:rsidRPr="005D2AE4">
              <w:rPr>
                <w:rFonts w:ascii="Times New Roman" w:eastAsia="Times New Roman" w:hAnsi="Times New Roman" w:cs="Times New Roman"/>
              </w:rPr>
              <w:t>Кильмезская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35</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rPr>
          <w:trHeight w:val="303"/>
        </w:trPr>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40</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7</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15</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Васькинская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Пижильская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Муки-Каксинская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«Орловская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11</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Дмитрошурская</w:t>
            </w:r>
            <w:proofErr w:type="spellEnd"/>
            <w:r w:rsidRPr="005D2AE4">
              <w:rPr>
                <w:rFonts w:ascii="Times New Roman" w:eastAsia="Times New Roman" w:hAnsi="Times New Roman" w:cs="Times New Roman"/>
              </w:rPr>
              <w:t xml:space="preserve"> СОШ»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4</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Маркеловская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5</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Гуринская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3</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6</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1</w:t>
            </w:r>
          </w:p>
        </w:tc>
      </w:tr>
      <w:tr w:rsidR="00AF45FC" w:rsidRPr="005D2AE4" w:rsidTr="001F125E">
        <w:tc>
          <w:tcPr>
            <w:tcW w:w="2088" w:type="dxa"/>
            <w:vMerge w:val="restart"/>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МКОУ «</w:t>
            </w:r>
            <w:proofErr w:type="spellStart"/>
            <w:r w:rsidRPr="005D2AE4">
              <w:rPr>
                <w:rFonts w:ascii="Times New Roman" w:eastAsia="Times New Roman" w:hAnsi="Times New Roman" w:cs="Times New Roman"/>
              </w:rPr>
              <w:t>Гуртлудская</w:t>
            </w:r>
            <w:proofErr w:type="spellEnd"/>
            <w:r w:rsidRPr="005D2AE4">
              <w:rPr>
                <w:rFonts w:ascii="Times New Roman" w:eastAsia="Times New Roman" w:hAnsi="Times New Roman" w:cs="Times New Roman"/>
              </w:rPr>
              <w:t xml:space="preserve"> ООШ»</w:t>
            </w: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8</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vMerge/>
          </w:tcPr>
          <w:p w:rsidR="00AF45FC" w:rsidRPr="005D2AE4" w:rsidRDefault="00AF45FC" w:rsidP="005D2AE4">
            <w:pPr>
              <w:jc w:val="both"/>
              <w:rPr>
                <w:rFonts w:ascii="Times New Roman" w:eastAsia="Times New Roman" w:hAnsi="Times New Roman" w:cs="Times New Roman"/>
                <w:u w:val="single"/>
              </w:rPr>
            </w:pPr>
          </w:p>
        </w:tc>
        <w:tc>
          <w:tcPr>
            <w:tcW w:w="707"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9</w:t>
            </w:r>
          </w:p>
        </w:tc>
        <w:tc>
          <w:tcPr>
            <w:tcW w:w="1199"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1492"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1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2</w:t>
            </w:r>
          </w:p>
        </w:tc>
        <w:tc>
          <w:tcPr>
            <w:tcW w:w="904"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1330"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c>
          <w:tcPr>
            <w:tcW w:w="826" w:type="dxa"/>
          </w:tcPr>
          <w:p w:rsidR="00AF45FC" w:rsidRPr="005D2AE4" w:rsidRDefault="00AF45FC" w:rsidP="005D2AE4">
            <w:pPr>
              <w:jc w:val="both"/>
              <w:rPr>
                <w:rFonts w:ascii="Times New Roman" w:eastAsia="Times New Roman" w:hAnsi="Times New Roman" w:cs="Times New Roman"/>
              </w:rPr>
            </w:pPr>
            <w:r w:rsidRPr="005D2AE4">
              <w:rPr>
                <w:rFonts w:ascii="Times New Roman" w:eastAsia="Times New Roman" w:hAnsi="Times New Roman" w:cs="Times New Roman"/>
              </w:rPr>
              <w:t>0</w:t>
            </w:r>
          </w:p>
        </w:tc>
      </w:tr>
      <w:tr w:rsidR="00AF45FC" w:rsidRPr="005D2AE4" w:rsidTr="001F125E">
        <w:tc>
          <w:tcPr>
            <w:tcW w:w="2088"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ИТОГО:</w:t>
            </w:r>
          </w:p>
        </w:tc>
        <w:tc>
          <w:tcPr>
            <w:tcW w:w="707" w:type="dxa"/>
          </w:tcPr>
          <w:p w:rsidR="00AF45FC" w:rsidRPr="005D2AE4" w:rsidRDefault="00AF45FC" w:rsidP="005D2AE4">
            <w:pPr>
              <w:jc w:val="both"/>
              <w:rPr>
                <w:rFonts w:ascii="Times New Roman" w:eastAsia="Times New Roman" w:hAnsi="Times New Roman" w:cs="Times New Roman"/>
              </w:rPr>
            </w:pPr>
          </w:p>
        </w:tc>
        <w:tc>
          <w:tcPr>
            <w:tcW w:w="1199"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342</w:t>
            </w:r>
          </w:p>
        </w:tc>
        <w:tc>
          <w:tcPr>
            <w:tcW w:w="1492"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73</w:t>
            </w:r>
          </w:p>
        </w:tc>
        <w:tc>
          <w:tcPr>
            <w:tcW w:w="810"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124</w:t>
            </w:r>
          </w:p>
        </w:tc>
        <w:tc>
          <w:tcPr>
            <w:tcW w:w="904"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88</w:t>
            </w:r>
          </w:p>
        </w:tc>
        <w:tc>
          <w:tcPr>
            <w:tcW w:w="1330"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40</w:t>
            </w:r>
          </w:p>
        </w:tc>
        <w:tc>
          <w:tcPr>
            <w:tcW w:w="826" w:type="dxa"/>
          </w:tcPr>
          <w:p w:rsidR="00AF45FC" w:rsidRPr="005D2AE4" w:rsidRDefault="00AF45FC" w:rsidP="005D2AE4">
            <w:pPr>
              <w:jc w:val="both"/>
              <w:rPr>
                <w:rFonts w:ascii="Times New Roman" w:eastAsia="Times New Roman" w:hAnsi="Times New Roman" w:cs="Times New Roman"/>
                <w:b/>
              </w:rPr>
            </w:pPr>
            <w:r w:rsidRPr="005D2AE4">
              <w:rPr>
                <w:rFonts w:ascii="Times New Roman" w:eastAsia="Times New Roman" w:hAnsi="Times New Roman" w:cs="Times New Roman"/>
                <w:b/>
              </w:rPr>
              <w:t>17</w:t>
            </w:r>
          </w:p>
        </w:tc>
      </w:tr>
    </w:tbl>
    <w:p w:rsidR="00AF45FC"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r>
      <w:r w:rsidR="00AF45FC" w:rsidRPr="005D2AE4">
        <w:rPr>
          <w:rFonts w:ascii="Times New Roman" w:eastAsia="Times New Roman" w:hAnsi="Times New Roman" w:cs="Times New Roman"/>
          <w:b/>
        </w:rPr>
        <w:t xml:space="preserve">Выводы: </w:t>
      </w:r>
      <w:r w:rsidR="00AF45FC" w:rsidRPr="005D2AE4">
        <w:rPr>
          <w:rFonts w:ascii="Times New Roman" w:eastAsia="Times New Roman" w:hAnsi="Times New Roman" w:cs="Times New Roman"/>
        </w:rPr>
        <w:t xml:space="preserve">диагностику по читательской грамотности прошли 341 ученик школ района. </w:t>
      </w:r>
      <w:r>
        <w:rPr>
          <w:rFonts w:ascii="Times New Roman" w:eastAsia="Times New Roman" w:hAnsi="Times New Roman" w:cs="Times New Roman"/>
        </w:rPr>
        <w:tab/>
      </w:r>
      <w:r w:rsidR="00AF45FC" w:rsidRPr="005D2AE4">
        <w:rPr>
          <w:rFonts w:ascii="Times New Roman" w:eastAsia="Times New Roman" w:hAnsi="Times New Roman" w:cs="Times New Roman"/>
          <w:b/>
        </w:rPr>
        <w:t xml:space="preserve">Недостаточный </w:t>
      </w:r>
      <w:r w:rsidR="00AF45FC" w:rsidRPr="005D2AE4">
        <w:rPr>
          <w:rFonts w:ascii="Times New Roman" w:eastAsia="Times New Roman" w:hAnsi="Times New Roman" w:cs="Times New Roman"/>
        </w:rPr>
        <w:t xml:space="preserve">уровень </w:t>
      </w:r>
      <w:proofErr w:type="spellStart"/>
      <w:r w:rsidR="00AF45FC" w:rsidRPr="005D2AE4">
        <w:rPr>
          <w:rFonts w:ascii="Times New Roman" w:eastAsia="Times New Roman" w:hAnsi="Times New Roman" w:cs="Times New Roman"/>
        </w:rPr>
        <w:t>сформированности</w:t>
      </w:r>
      <w:proofErr w:type="spellEnd"/>
      <w:r w:rsidR="00AF45FC" w:rsidRPr="005D2AE4">
        <w:rPr>
          <w:rFonts w:ascii="Times New Roman" w:eastAsia="Times New Roman" w:hAnsi="Times New Roman" w:cs="Times New Roman"/>
        </w:rPr>
        <w:t xml:space="preserve"> показали 82 ученика (24%), </w:t>
      </w:r>
      <w:r w:rsidR="00AF45FC" w:rsidRPr="005D2AE4">
        <w:rPr>
          <w:rFonts w:ascii="Times New Roman" w:eastAsia="Times New Roman" w:hAnsi="Times New Roman" w:cs="Times New Roman"/>
          <w:b/>
        </w:rPr>
        <w:t>низкий уровень</w:t>
      </w:r>
      <w:r w:rsidR="00AF45FC" w:rsidRPr="005D2AE4">
        <w:rPr>
          <w:rFonts w:ascii="Times New Roman" w:eastAsia="Times New Roman" w:hAnsi="Times New Roman" w:cs="Times New Roman"/>
        </w:rPr>
        <w:t xml:space="preserve"> у 115 человек (34%), </w:t>
      </w:r>
      <w:r w:rsidR="00AF45FC" w:rsidRPr="005D2AE4">
        <w:rPr>
          <w:rFonts w:ascii="Times New Roman" w:eastAsia="Times New Roman" w:hAnsi="Times New Roman" w:cs="Times New Roman"/>
          <w:b/>
        </w:rPr>
        <w:t>средний</w:t>
      </w:r>
      <w:r w:rsidR="00AF45FC" w:rsidRPr="005D2AE4">
        <w:rPr>
          <w:rFonts w:ascii="Times New Roman" w:eastAsia="Times New Roman" w:hAnsi="Times New Roman" w:cs="Times New Roman"/>
        </w:rPr>
        <w:t xml:space="preserve"> – 69 человек (20%), </w:t>
      </w:r>
      <w:r w:rsidR="00AF45FC" w:rsidRPr="005D2AE4">
        <w:rPr>
          <w:rFonts w:ascii="Times New Roman" w:eastAsia="Times New Roman" w:hAnsi="Times New Roman" w:cs="Times New Roman"/>
          <w:b/>
        </w:rPr>
        <w:t xml:space="preserve">повышенный </w:t>
      </w:r>
      <w:r w:rsidR="00AF45FC" w:rsidRPr="005D2AE4">
        <w:rPr>
          <w:rFonts w:ascii="Times New Roman" w:eastAsia="Times New Roman" w:hAnsi="Times New Roman" w:cs="Times New Roman"/>
        </w:rPr>
        <w:t xml:space="preserve">– 44 человека (13%) и </w:t>
      </w:r>
      <w:r w:rsidR="00AF45FC" w:rsidRPr="005D2AE4">
        <w:rPr>
          <w:rFonts w:ascii="Times New Roman" w:eastAsia="Times New Roman" w:hAnsi="Times New Roman" w:cs="Times New Roman"/>
          <w:b/>
        </w:rPr>
        <w:t>высокий</w:t>
      </w:r>
      <w:r w:rsidR="00AF45FC" w:rsidRPr="005D2AE4">
        <w:rPr>
          <w:rFonts w:ascii="Times New Roman" w:eastAsia="Times New Roman" w:hAnsi="Times New Roman" w:cs="Times New Roman"/>
        </w:rPr>
        <w:t xml:space="preserve"> уровень – 31 человек (9%).</w:t>
      </w:r>
    </w:p>
    <w:p w:rsidR="00AF45FC"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F45FC" w:rsidRPr="005D2AE4">
        <w:rPr>
          <w:rFonts w:ascii="Times New Roman" w:eastAsia="Times New Roman" w:hAnsi="Times New Roman" w:cs="Times New Roman"/>
        </w:rPr>
        <w:t xml:space="preserve">Диагностику по математической грамотности прошли 341 ученик школ района. </w:t>
      </w:r>
      <w:r w:rsidR="00AF45FC" w:rsidRPr="005D2AE4">
        <w:rPr>
          <w:rFonts w:ascii="Times New Roman" w:eastAsia="Times New Roman" w:hAnsi="Times New Roman" w:cs="Times New Roman"/>
          <w:b/>
        </w:rPr>
        <w:t xml:space="preserve">Недостаточный </w:t>
      </w:r>
      <w:r w:rsidR="00AF45FC" w:rsidRPr="005D2AE4">
        <w:rPr>
          <w:rFonts w:ascii="Times New Roman" w:eastAsia="Times New Roman" w:hAnsi="Times New Roman" w:cs="Times New Roman"/>
        </w:rPr>
        <w:t xml:space="preserve">уровень </w:t>
      </w:r>
      <w:proofErr w:type="spellStart"/>
      <w:r w:rsidR="00AF45FC" w:rsidRPr="005D2AE4">
        <w:rPr>
          <w:rFonts w:ascii="Times New Roman" w:eastAsia="Times New Roman" w:hAnsi="Times New Roman" w:cs="Times New Roman"/>
        </w:rPr>
        <w:t>сформированности</w:t>
      </w:r>
      <w:proofErr w:type="spellEnd"/>
      <w:r w:rsidR="00AF45FC" w:rsidRPr="005D2AE4">
        <w:rPr>
          <w:rFonts w:ascii="Times New Roman" w:eastAsia="Times New Roman" w:hAnsi="Times New Roman" w:cs="Times New Roman"/>
        </w:rPr>
        <w:t xml:space="preserve"> показали 56 ученика (16%), </w:t>
      </w:r>
      <w:r w:rsidR="00AF45FC" w:rsidRPr="005D2AE4">
        <w:rPr>
          <w:rFonts w:ascii="Times New Roman" w:eastAsia="Times New Roman" w:hAnsi="Times New Roman" w:cs="Times New Roman"/>
          <w:b/>
        </w:rPr>
        <w:t>низкий уровень</w:t>
      </w:r>
      <w:r w:rsidR="00AF45FC" w:rsidRPr="005D2AE4">
        <w:rPr>
          <w:rFonts w:ascii="Times New Roman" w:eastAsia="Times New Roman" w:hAnsi="Times New Roman" w:cs="Times New Roman"/>
        </w:rPr>
        <w:t xml:space="preserve"> у 75 человек (22%), </w:t>
      </w:r>
      <w:r w:rsidR="00AF45FC" w:rsidRPr="005D2AE4">
        <w:rPr>
          <w:rFonts w:ascii="Times New Roman" w:eastAsia="Times New Roman" w:hAnsi="Times New Roman" w:cs="Times New Roman"/>
          <w:b/>
        </w:rPr>
        <w:t>средний</w:t>
      </w:r>
      <w:r w:rsidR="00AF45FC" w:rsidRPr="005D2AE4">
        <w:rPr>
          <w:rFonts w:ascii="Times New Roman" w:eastAsia="Times New Roman" w:hAnsi="Times New Roman" w:cs="Times New Roman"/>
        </w:rPr>
        <w:t xml:space="preserve"> – 93 человек (27%), </w:t>
      </w:r>
      <w:r w:rsidR="00AF45FC" w:rsidRPr="005D2AE4">
        <w:rPr>
          <w:rFonts w:ascii="Times New Roman" w:eastAsia="Times New Roman" w:hAnsi="Times New Roman" w:cs="Times New Roman"/>
          <w:b/>
        </w:rPr>
        <w:t xml:space="preserve">повышенный </w:t>
      </w:r>
      <w:r w:rsidR="00AF45FC" w:rsidRPr="005D2AE4">
        <w:rPr>
          <w:rFonts w:ascii="Times New Roman" w:eastAsia="Times New Roman" w:hAnsi="Times New Roman" w:cs="Times New Roman"/>
        </w:rPr>
        <w:t xml:space="preserve">– 78 человека (23%) и </w:t>
      </w:r>
      <w:r w:rsidR="00AF45FC" w:rsidRPr="005D2AE4">
        <w:rPr>
          <w:rFonts w:ascii="Times New Roman" w:eastAsia="Times New Roman" w:hAnsi="Times New Roman" w:cs="Times New Roman"/>
          <w:b/>
        </w:rPr>
        <w:t>высокий</w:t>
      </w:r>
      <w:r w:rsidR="00AF45FC" w:rsidRPr="005D2AE4">
        <w:rPr>
          <w:rFonts w:ascii="Times New Roman" w:eastAsia="Times New Roman" w:hAnsi="Times New Roman" w:cs="Times New Roman"/>
        </w:rPr>
        <w:t xml:space="preserve"> уровень – 40 человек (12%).</w:t>
      </w:r>
    </w:p>
    <w:p w:rsidR="00AF45FC"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F45FC" w:rsidRPr="005D2AE4">
        <w:rPr>
          <w:rFonts w:ascii="Times New Roman" w:eastAsia="Times New Roman" w:hAnsi="Times New Roman" w:cs="Times New Roman"/>
        </w:rPr>
        <w:t xml:space="preserve">Диагностику по </w:t>
      </w:r>
      <w:proofErr w:type="spellStart"/>
      <w:proofErr w:type="gramStart"/>
      <w:r w:rsidR="00AF45FC" w:rsidRPr="005D2AE4">
        <w:rPr>
          <w:rFonts w:ascii="Times New Roman" w:eastAsia="Times New Roman" w:hAnsi="Times New Roman" w:cs="Times New Roman"/>
        </w:rPr>
        <w:t>естественно-научной</w:t>
      </w:r>
      <w:proofErr w:type="spellEnd"/>
      <w:proofErr w:type="gramEnd"/>
      <w:r w:rsidR="00AF45FC" w:rsidRPr="005D2AE4">
        <w:rPr>
          <w:rFonts w:ascii="Times New Roman" w:eastAsia="Times New Roman" w:hAnsi="Times New Roman" w:cs="Times New Roman"/>
        </w:rPr>
        <w:t xml:space="preserve"> грамотности прошли 342 ученика школ района. </w:t>
      </w:r>
      <w:r>
        <w:rPr>
          <w:rFonts w:ascii="Times New Roman" w:eastAsia="Times New Roman" w:hAnsi="Times New Roman" w:cs="Times New Roman"/>
        </w:rPr>
        <w:tab/>
      </w:r>
      <w:r w:rsidR="00AF45FC" w:rsidRPr="005D2AE4">
        <w:rPr>
          <w:rFonts w:ascii="Times New Roman" w:eastAsia="Times New Roman" w:hAnsi="Times New Roman" w:cs="Times New Roman"/>
          <w:b/>
        </w:rPr>
        <w:t xml:space="preserve">Недостаточный </w:t>
      </w:r>
      <w:r w:rsidR="00AF45FC" w:rsidRPr="005D2AE4">
        <w:rPr>
          <w:rFonts w:ascii="Times New Roman" w:eastAsia="Times New Roman" w:hAnsi="Times New Roman" w:cs="Times New Roman"/>
        </w:rPr>
        <w:t xml:space="preserve">уровень </w:t>
      </w:r>
      <w:proofErr w:type="spellStart"/>
      <w:r w:rsidR="00AF45FC" w:rsidRPr="005D2AE4">
        <w:rPr>
          <w:rFonts w:ascii="Times New Roman" w:eastAsia="Times New Roman" w:hAnsi="Times New Roman" w:cs="Times New Roman"/>
        </w:rPr>
        <w:t>сформированности</w:t>
      </w:r>
      <w:proofErr w:type="spellEnd"/>
      <w:r w:rsidR="00AF45FC" w:rsidRPr="005D2AE4">
        <w:rPr>
          <w:rFonts w:ascii="Times New Roman" w:eastAsia="Times New Roman" w:hAnsi="Times New Roman" w:cs="Times New Roman"/>
        </w:rPr>
        <w:t xml:space="preserve"> показали 73 ученика (21%), </w:t>
      </w:r>
      <w:r w:rsidR="00AF45FC" w:rsidRPr="005D2AE4">
        <w:rPr>
          <w:rFonts w:ascii="Times New Roman" w:eastAsia="Times New Roman" w:hAnsi="Times New Roman" w:cs="Times New Roman"/>
          <w:b/>
        </w:rPr>
        <w:t>низкий уровень</w:t>
      </w:r>
      <w:r w:rsidR="00AF45FC" w:rsidRPr="005D2AE4">
        <w:rPr>
          <w:rFonts w:ascii="Times New Roman" w:eastAsia="Times New Roman" w:hAnsi="Times New Roman" w:cs="Times New Roman"/>
        </w:rPr>
        <w:t xml:space="preserve"> у 124 человек (36%), </w:t>
      </w:r>
      <w:r w:rsidR="00AF45FC" w:rsidRPr="005D2AE4">
        <w:rPr>
          <w:rFonts w:ascii="Times New Roman" w:eastAsia="Times New Roman" w:hAnsi="Times New Roman" w:cs="Times New Roman"/>
          <w:b/>
        </w:rPr>
        <w:t>средний</w:t>
      </w:r>
      <w:r w:rsidR="00AF45FC" w:rsidRPr="005D2AE4">
        <w:rPr>
          <w:rFonts w:ascii="Times New Roman" w:eastAsia="Times New Roman" w:hAnsi="Times New Roman" w:cs="Times New Roman"/>
        </w:rPr>
        <w:t xml:space="preserve"> – 88 человек (26%), </w:t>
      </w:r>
      <w:r w:rsidR="00AF45FC" w:rsidRPr="005D2AE4">
        <w:rPr>
          <w:rFonts w:ascii="Times New Roman" w:eastAsia="Times New Roman" w:hAnsi="Times New Roman" w:cs="Times New Roman"/>
          <w:b/>
        </w:rPr>
        <w:t xml:space="preserve">повышенный </w:t>
      </w:r>
      <w:r w:rsidR="00AF45FC" w:rsidRPr="005D2AE4">
        <w:rPr>
          <w:rFonts w:ascii="Times New Roman" w:eastAsia="Times New Roman" w:hAnsi="Times New Roman" w:cs="Times New Roman"/>
        </w:rPr>
        <w:t xml:space="preserve">– 40 человек (12%) и </w:t>
      </w:r>
      <w:r w:rsidR="00AF45FC" w:rsidRPr="005D2AE4">
        <w:rPr>
          <w:rFonts w:ascii="Times New Roman" w:eastAsia="Times New Roman" w:hAnsi="Times New Roman" w:cs="Times New Roman"/>
          <w:b/>
        </w:rPr>
        <w:t>высокий</w:t>
      </w:r>
      <w:r w:rsidR="00AF45FC" w:rsidRPr="005D2AE4">
        <w:rPr>
          <w:rFonts w:ascii="Times New Roman" w:eastAsia="Times New Roman" w:hAnsi="Times New Roman" w:cs="Times New Roman"/>
        </w:rPr>
        <w:t xml:space="preserve"> уровень – 17 человек (5%).</w:t>
      </w:r>
    </w:p>
    <w:p w:rsidR="00AF45FC"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F45FC" w:rsidRPr="005D2AE4">
        <w:rPr>
          <w:rFonts w:ascii="Times New Roman" w:eastAsia="Times New Roman" w:hAnsi="Times New Roman" w:cs="Times New Roman"/>
        </w:rPr>
        <w:t xml:space="preserve">Таким образом, обучающиеся показали довольно низкие результаты </w:t>
      </w:r>
      <w:proofErr w:type="spellStart"/>
      <w:r w:rsidR="00AF45FC" w:rsidRPr="005D2AE4">
        <w:rPr>
          <w:rFonts w:ascii="Times New Roman" w:eastAsia="Times New Roman" w:hAnsi="Times New Roman" w:cs="Times New Roman"/>
        </w:rPr>
        <w:t>сформированности</w:t>
      </w:r>
      <w:proofErr w:type="spellEnd"/>
      <w:r w:rsidR="00AF45FC" w:rsidRPr="005D2AE4">
        <w:rPr>
          <w:rFonts w:ascii="Times New Roman" w:eastAsia="Times New Roman" w:hAnsi="Times New Roman" w:cs="Times New Roman"/>
        </w:rPr>
        <w:t xml:space="preserve"> функциональной грамотности. </w:t>
      </w:r>
      <w:proofErr w:type="spellStart"/>
      <w:r w:rsidR="00AF45FC" w:rsidRPr="005D2AE4">
        <w:rPr>
          <w:rFonts w:ascii="Times New Roman" w:eastAsia="Times New Roman" w:hAnsi="Times New Roman" w:cs="Times New Roman"/>
        </w:rPr>
        <w:t>Выявленанесформированность</w:t>
      </w:r>
      <w:proofErr w:type="spellEnd"/>
      <w:r w:rsidR="00AF45FC" w:rsidRPr="005D2AE4">
        <w:rPr>
          <w:rFonts w:ascii="Times New Roman" w:eastAsia="Times New Roman" w:hAnsi="Times New Roman" w:cs="Times New Roman"/>
        </w:rPr>
        <w:t xml:space="preserve"> умения читать и интерпретировать тексты. Ошибки учеников при выполнении заданий, в которых требовалось найти информацию в явном виде, связаны в первую очередь с неумением вдумчиво </w:t>
      </w:r>
      <w:proofErr w:type="gramStart"/>
      <w:r w:rsidR="00AF45FC" w:rsidRPr="005D2AE4">
        <w:rPr>
          <w:rFonts w:ascii="Times New Roman" w:eastAsia="Times New Roman" w:hAnsi="Times New Roman" w:cs="Times New Roman"/>
        </w:rPr>
        <w:t>читать</w:t>
      </w:r>
      <w:proofErr w:type="gramEnd"/>
      <w:r w:rsidR="00AF45FC" w:rsidRPr="005D2AE4">
        <w:rPr>
          <w:rFonts w:ascii="Times New Roman" w:eastAsia="Times New Roman" w:hAnsi="Times New Roman" w:cs="Times New Roman"/>
        </w:rPr>
        <w:t xml:space="preserve"> текст. Так же низкий процент выполнения заданий на установление связи между событиями или утверждениями (причинно-следственные отношения, тезис-пример, сходства-различия). Школам района даны следующие рекомендации:  на основе анализа результатов диагностики функциональной грамотности по каждому виду обозначить проблемы по каждой школе и каждому классу, выявить причины затруднений и наметить пути оказания педагогической помощи;</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учителям-предметникам продолжить работу по формированию функциональной грамотности у учащихся на уроках и во внеурочной деятельности; формировать навыки работы с текстом; </w:t>
      </w:r>
      <w:r w:rsidRPr="005D2AE4">
        <w:rPr>
          <w:rFonts w:ascii="Times New Roman" w:eastAsia="Times New Roman" w:hAnsi="Times New Roman" w:cs="Times New Roman"/>
        </w:rPr>
        <w:lastRenderedPageBreak/>
        <w:t xml:space="preserve">рассмотреть возможность работы с графической информацией, по самостоятельному переводу текстовой информации </w:t>
      </w:r>
      <w:proofErr w:type="gramStart"/>
      <w:r w:rsidRPr="005D2AE4">
        <w:rPr>
          <w:rFonts w:ascii="Times New Roman" w:eastAsia="Times New Roman" w:hAnsi="Times New Roman" w:cs="Times New Roman"/>
        </w:rPr>
        <w:t>в</w:t>
      </w:r>
      <w:proofErr w:type="gramEnd"/>
      <w:r w:rsidRPr="005D2AE4">
        <w:rPr>
          <w:rFonts w:ascii="Times New Roman" w:eastAsia="Times New Roman" w:hAnsi="Times New Roman" w:cs="Times New Roman"/>
        </w:rPr>
        <w:t xml:space="preserve"> графическую и наоборот.</w:t>
      </w:r>
    </w:p>
    <w:p w:rsidR="00AF45FC"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F45FC" w:rsidRPr="005D2AE4">
        <w:rPr>
          <w:rFonts w:ascii="Times New Roman" w:eastAsia="Times New Roman" w:hAnsi="Times New Roman" w:cs="Times New Roman"/>
        </w:rPr>
        <w:t>Олимпиады – одна из общепризнанных форм работы с одаренными школьниками.  Участие в них не только поддерживает и развивает интерес к предмету, но и стимулирует активность, самостоятельность учащихся. С помощью олимпиады ученики могут проверить знания, умения, навыки по предмету не только себя, но и сравнить свой уровень с другими учащимися.</w:t>
      </w:r>
    </w:p>
    <w:p w:rsidR="00AF45FC" w:rsidRPr="005D2AE4" w:rsidRDefault="001F125E" w:rsidP="005D2AE4">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F45FC" w:rsidRPr="005D2AE4">
        <w:rPr>
          <w:rFonts w:ascii="Times New Roman" w:eastAsia="Times New Roman" w:hAnsi="Times New Roman" w:cs="Times New Roman"/>
        </w:rPr>
        <w:t xml:space="preserve">В 2023-2024 учебном году </w:t>
      </w:r>
      <w:proofErr w:type="gramStart"/>
      <w:r w:rsidR="00AF45FC" w:rsidRPr="005D2AE4">
        <w:rPr>
          <w:rFonts w:ascii="Times New Roman" w:eastAsia="Times New Roman" w:hAnsi="Times New Roman" w:cs="Times New Roman"/>
        </w:rPr>
        <w:t>обучающиеся</w:t>
      </w:r>
      <w:proofErr w:type="gramEnd"/>
      <w:r w:rsidR="00AF45FC" w:rsidRPr="005D2AE4">
        <w:rPr>
          <w:rFonts w:ascii="Times New Roman" w:eastAsia="Times New Roman" w:hAnsi="Times New Roman" w:cs="Times New Roman"/>
        </w:rPr>
        <w:t xml:space="preserve"> образовательных организаций </w:t>
      </w:r>
      <w:proofErr w:type="spellStart"/>
      <w:r w:rsidR="00AF45FC" w:rsidRPr="005D2AE4">
        <w:rPr>
          <w:rFonts w:ascii="Times New Roman" w:eastAsia="Times New Roman" w:hAnsi="Times New Roman" w:cs="Times New Roman"/>
        </w:rPr>
        <w:t>Сюмсинского</w:t>
      </w:r>
      <w:proofErr w:type="spellEnd"/>
      <w:r w:rsidR="00AF45FC" w:rsidRPr="005D2AE4">
        <w:rPr>
          <w:rFonts w:ascii="Times New Roman" w:eastAsia="Times New Roman" w:hAnsi="Times New Roman" w:cs="Times New Roman"/>
        </w:rPr>
        <w:t xml:space="preserve"> района заявились на участие в олимпиаде по 17 общеобразовательным предметам на муниципальном этапе. Общий охват </w:t>
      </w:r>
      <w:proofErr w:type="spellStart"/>
      <w:r w:rsidR="00AF45FC" w:rsidRPr="005D2AE4">
        <w:rPr>
          <w:rFonts w:ascii="Times New Roman" w:eastAsia="Times New Roman" w:hAnsi="Times New Roman" w:cs="Times New Roman"/>
        </w:rPr>
        <w:t>участниковмуниципального</w:t>
      </w:r>
      <w:proofErr w:type="spellEnd"/>
      <w:r w:rsidR="00AF45FC" w:rsidRPr="005D2AE4">
        <w:rPr>
          <w:rFonts w:ascii="Times New Roman" w:eastAsia="Times New Roman" w:hAnsi="Times New Roman" w:cs="Times New Roman"/>
        </w:rPr>
        <w:t xml:space="preserve"> этапа - 305 человек. Для учащихся 4 классов образовательных учреждений района олимпиада школьного и муниципального этапа была организована по русскому языку и математике. </w:t>
      </w:r>
    </w:p>
    <w:p w:rsidR="00AF45FC" w:rsidRPr="005D2AE4" w:rsidRDefault="001F125E" w:rsidP="005D2AE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b/>
      </w:r>
      <w:r w:rsidR="00AF45FC" w:rsidRPr="005D2AE4">
        <w:rPr>
          <w:rFonts w:ascii="Times New Roman" w:eastAsia="Times New Roman" w:hAnsi="Times New Roman" w:cs="Times New Roman"/>
          <w:b/>
        </w:rPr>
        <w:t>Количество участников муниципального этапа по предметам:</w:t>
      </w:r>
    </w:p>
    <w:p w:rsidR="00AF45FC" w:rsidRPr="005D2AE4" w:rsidRDefault="00AF45FC" w:rsidP="005D2AE4">
      <w:pPr>
        <w:spacing w:after="0" w:line="240" w:lineRule="auto"/>
        <w:jc w:val="both"/>
        <w:rPr>
          <w:rFonts w:ascii="Times New Roman" w:eastAsia="Times New Roman" w:hAnsi="Times New Roman" w:cs="Times New Roman"/>
        </w:rPr>
      </w:pPr>
      <w:proofErr w:type="gramStart"/>
      <w:r w:rsidRPr="005D2AE4">
        <w:rPr>
          <w:rFonts w:ascii="Times New Roman" w:eastAsia="Times New Roman" w:hAnsi="Times New Roman" w:cs="Times New Roman"/>
        </w:rPr>
        <w:t>Биология (48 чел.), география (13 чел.), ОБЖ  (22 чел.), математика  (19 чел.), русский язык (18 чел.), химия (18 чел.), физика (39),  обществознание (32 чел.), литература (11 чел.), технология (9 чел.), право (12),  английский язык (11 чел.),. экология (18 чел.), литература (11), физическая культура (22), астрономия (7), история (6), география (13)</w:t>
      </w:r>
      <w:proofErr w:type="gramEnd"/>
    </w:p>
    <w:p w:rsidR="001F125E" w:rsidRDefault="001F125E" w:rsidP="005D2AE4">
      <w:pPr>
        <w:spacing w:after="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b/>
      </w:r>
      <w:r w:rsidR="00AF45FC" w:rsidRPr="005D2AE4">
        <w:rPr>
          <w:rFonts w:ascii="Times New Roman" w:eastAsia="Times New Roman" w:hAnsi="Times New Roman" w:cs="Times New Roman"/>
          <w:shd w:val="clear" w:color="auto" w:fill="FFFFFF"/>
        </w:rPr>
        <w:t>Результаты олимпиады, также как и государственная итоговая аттестация, являются важнейшим независимым показателем качества образования в конкретной школе и муниципальном образовании в целом.</w:t>
      </w:r>
    </w:p>
    <w:p w:rsidR="00AF45FC" w:rsidRPr="005D2AE4" w:rsidRDefault="001F125E" w:rsidP="005D2AE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F45FC" w:rsidRPr="005D2AE4">
        <w:rPr>
          <w:rFonts w:ascii="Times New Roman" w:eastAsia="Times New Roman" w:hAnsi="Times New Roman" w:cs="Times New Roman"/>
        </w:rPr>
        <w:t xml:space="preserve">По итогам оценивания выполненных олимпиадных заданий по количеству победителей и призеров, набравших  50 процентов и более от максимально возможного количества баллов лидируют </w:t>
      </w:r>
      <w:proofErr w:type="spellStart"/>
      <w:r w:rsidR="00AF45FC" w:rsidRPr="005D2AE4">
        <w:rPr>
          <w:rFonts w:ascii="Times New Roman" w:eastAsia="Times New Roman" w:hAnsi="Times New Roman" w:cs="Times New Roman"/>
        </w:rPr>
        <w:t>Сюмсинская</w:t>
      </w:r>
      <w:proofErr w:type="spellEnd"/>
      <w:r w:rsidR="00AF45FC" w:rsidRPr="005D2AE4">
        <w:rPr>
          <w:rFonts w:ascii="Times New Roman" w:eastAsia="Times New Roman" w:hAnsi="Times New Roman" w:cs="Times New Roman"/>
        </w:rPr>
        <w:t xml:space="preserve"> школа – 43 чел., в </w:t>
      </w:r>
      <w:proofErr w:type="spellStart"/>
      <w:r w:rsidR="00AF45FC" w:rsidRPr="005D2AE4">
        <w:rPr>
          <w:rFonts w:ascii="Times New Roman" w:eastAsia="Times New Roman" w:hAnsi="Times New Roman" w:cs="Times New Roman"/>
        </w:rPr>
        <w:t>Кильмезской</w:t>
      </w:r>
      <w:proofErr w:type="spellEnd"/>
      <w:r w:rsidR="00AF45FC" w:rsidRPr="005D2AE4">
        <w:rPr>
          <w:rFonts w:ascii="Times New Roman" w:eastAsia="Times New Roman" w:hAnsi="Times New Roman" w:cs="Times New Roman"/>
        </w:rPr>
        <w:t xml:space="preserve"> школе – 9 чел., в </w:t>
      </w:r>
      <w:proofErr w:type="spellStart"/>
      <w:r w:rsidR="00AF45FC" w:rsidRPr="005D2AE4">
        <w:rPr>
          <w:rFonts w:ascii="Times New Roman" w:eastAsia="Times New Roman" w:hAnsi="Times New Roman" w:cs="Times New Roman"/>
        </w:rPr>
        <w:t>Дмитрошурской</w:t>
      </w:r>
      <w:proofErr w:type="spellEnd"/>
      <w:r w:rsidR="00AF45FC" w:rsidRPr="005D2AE4">
        <w:rPr>
          <w:rFonts w:ascii="Times New Roman" w:eastAsia="Times New Roman" w:hAnsi="Times New Roman" w:cs="Times New Roman"/>
        </w:rPr>
        <w:t xml:space="preserve">- 9 чел., в Орловской школе – 3 чел, </w:t>
      </w:r>
      <w:proofErr w:type="spellStart"/>
      <w:r w:rsidR="00AF45FC" w:rsidRPr="005D2AE4">
        <w:rPr>
          <w:rFonts w:ascii="Times New Roman" w:eastAsia="Times New Roman" w:hAnsi="Times New Roman" w:cs="Times New Roman"/>
        </w:rPr>
        <w:t>Маркеловской</w:t>
      </w:r>
      <w:proofErr w:type="spellEnd"/>
      <w:r w:rsidR="00AF45FC" w:rsidRPr="005D2AE4">
        <w:rPr>
          <w:rFonts w:ascii="Times New Roman" w:eastAsia="Times New Roman" w:hAnsi="Times New Roman" w:cs="Times New Roman"/>
        </w:rPr>
        <w:t xml:space="preserve"> школе – 1 чел</w:t>
      </w:r>
      <w:proofErr w:type="gramStart"/>
      <w:r w:rsidR="00AF45FC" w:rsidRPr="005D2AE4">
        <w:rPr>
          <w:rFonts w:ascii="Times New Roman" w:eastAsia="Times New Roman" w:hAnsi="Times New Roman" w:cs="Times New Roman"/>
        </w:rPr>
        <w:t xml:space="preserve">,, </w:t>
      </w:r>
      <w:proofErr w:type="spellStart"/>
      <w:proofErr w:type="gramEnd"/>
      <w:r w:rsidR="00AF45FC" w:rsidRPr="005D2AE4">
        <w:rPr>
          <w:rFonts w:ascii="Times New Roman" w:eastAsia="Times New Roman" w:hAnsi="Times New Roman" w:cs="Times New Roman"/>
        </w:rPr>
        <w:t>Васькинской</w:t>
      </w:r>
      <w:proofErr w:type="spellEnd"/>
      <w:r w:rsidR="00AF45FC" w:rsidRPr="005D2AE4">
        <w:rPr>
          <w:rFonts w:ascii="Times New Roman" w:eastAsia="Times New Roman" w:hAnsi="Times New Roman" w:cs="Times New Roman"/>
        </w:rPr>
        <w:t xml:space="preserve">  школе – 6 чел</w:t>
      </w:r>
    </w:p>
    <w:p w:rsidR="00AF45FC" w:rsidRPr="005D2AE4" w:rsidRDefault="00AF45FC" w:rsidP="005D2AE4">
      <w:pPr>
        <w:pStyle w:val="a6"/>
        <w:ind w:firstLine="708"/>
        <w:jc w:val="both"/>
        <w:rPr>
          <w:sz w:val="22"/>
          <w:szCs w:val="22"/>
        </w:rPr>
      </w:pPr>
      <w:r w:rsidRPr="005D2AE4">
        <w:rPr>
          <w:sz w:val="22"/>
          <w:szCs w:val="22"/>
        </w:rPr>
        <w:t xml:space="preserve">Немаловажное значение уделяется </w:t>
      </w:r>
      <w:r w:rsidRPr="005D2AE4">
        <w:rPr>
          <w:b/>
          <w:sz w:val="22"/>
          <w:szCs w:val="22"/>
        </w:rPr>
        <w:t>летнему отдыху</w:t>
      </w:r>
      <w:r w:rsidRPr="005D2AE4">
        <w:rPr>
          <w:sz w:val="22"/>
          <w:szCs w:val="22"/>
        </w:rPr>
        <w:t>. В этот период совершается намного больше правонарушений, чем в течение учебного процесса, поэтому особое внимание оказываем подросткам, которые состоят на различных профилактических учетах.</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color w:val="000000"/>
        </w:rPr>
        <w:t xml:space="preserve">С 3 июня начали функционировать 16 лагерей: из них, 8 летних оздоровительных лагерей с дневным пребыванием детей и  8 лагерей труда и отдыха с дневным пребыванием детей на базе образовательных учреждений </w:t>
      </w:r>
      <w:proofErr w:type="spellStart"/>
      <w:r w:rsidRPr="005D2AE4">
        <w:rPr>
          <w:rFonts w:ascii="Times New Roman" w:eastAsia="Times New Roman" w:hAnsi="Times New Roman" w:cs="Times New Roman"/>
          <w:color w:val="000000"/>
        </w:rPr>
        <w:t>Сюмсинского</w:t>
      </w:r>
      <w:proofErr w:type="spellEnd"/>
      <w:r w:rsidRPr="005D2AE4">
        <w:rPr>
          <w:rFonts w:ascii="Times New Roman" w:eastAsia="Times New Roman" w:hAnsi="Times New Roman" w:cs="Times New Roman"/>
          <w:color w:val="000000"/>
        </w:rPr>
        <w:t xml:space="preserve"> района, общим охватом 527 человек. </w:t>
      </w:r>
      <w:r w:rsidRPr="005D2AE4">
        <w:rPr>
          <w:rFonts w:ascii="Times New Roman" w:eastAsia="Times New Roman" w:hAnsi="Times New Roman" w:cs="Times New Roman"/>
          <w:color w:val="000000"/>
          <w:shd w:val="clear" w:color="auto" w:fill="FFFFFF"/>
        </w:rPr>
        <w:t xml:space="preserve">В общем количестве детей, </w:t>
      </w:r>
      <w:proofErr w:type="gramStart"/>
      <w:r w:rsidRPr="005D2AE4">
        <w:rPr>
          <w:rFonts w:ascii="Times New Roman" w:eastAsia="Times New Roman" w:hAnsi="Times New Roman" w:cs="Times New Roman"/>
          <w:color w:val="000000"/>
          <w:shd w:val="clear" w:color="auto" w:fill="FFFFFF"/>
        </w:rPr>
        <w:t>задействованы</w:t>
      </w:r>
      <w:proofErr w:type="gramEnd"/>
      <w:r w:rsidRPr="005D2AE4">
        <w:rPr>
          <w:rFonts w:ascii="Times New Roman" w:eastAsia="Times New Roman" w:hAnsi="Times New Roman" w:cs="Times New Roman"/>
          <w:color w:val="000000"/>
          <w:shd w:val="clear" w:color="auto" w:fill="FFFFFF"/>
        </w:rPr>
        <w:t>:</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из многодетных семей - 117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несовершеннолетние, состоящие на учете ПДН – 1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из малообеспеченных семей – 93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из семей участников СВО – 37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состоящие на ВШУ – 4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из семей СОП – 5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из семей ТЖС – 6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 с ОВЗ – 20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xml:space="preserve"> - опекаемые дети – 3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дети-сироты – 1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b/>
          <w:color w:val="000000"/>
        </w:rPr>
      </w:pPr>
      <w:r w:rsidRPr="005D2AE4">
        <w:rPr>
          <w:rFonts w:ascii="Times New Roman" w:eastAsia="Times New Roman" w:hAnsi="Times New Roman" w:cs="Times New Roman"/>
          <w:b/>
          <w:color w:val="000000"/>
        </w:rPr>
        <w:t>ЛОЛ – 502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Дмитрошурская</w:t>
      </w:r>
      <w:proofErr w:type="spellEnd"/>
      <w:r w:rsidRPr="005D2AE4">
        <w:rPr>
          <w:rFonts w:ascii="Times New Roman" w:eastAsia="Times New Roman" w:hAnsi="Times New Roman" w:cs="Times New Roman"/>
          <w:color w:val="000000"/>
        </w:rPr>
        <w:t xml:space="preserve"> СОШ» - 25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Муки-Каксинская</w:t>
      </w:r>
      <w:proofErr w:type="spellEnd"/>
      <w:r w:rsidRPr="005D2AE4">
        <w:rPr>
          <w:rFonts w:ascii="Times New Roman" w:eastAsia="Times New Roman" w:hAnsi="Times New Roman" w:cs="Times New Roman"/>
          <w:color w:val="000000"/>
        </w:rPr>
        <w:t xml:space="preserve"> ООШ» - 13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 – 250 чел (июнь – 150, июль – 100);</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 МБОУ </w:t>
      </w:r>
      <w:proofErr w:type="spellStart"/>
      <w:r w:rsidRPr="005D2AE4">
        <w:rPr>
          <w:rFonts w:ascii="Times New Roman" w:eastAsia="Times New Roman" w:hAnsi="Times New Roman" w:cs="Times New Roman"/>
          <w:color w:val="000000"/>
        </w:rPr>
        <w:t>Кильмезская</w:t>
      </w:r>
      <w:proofErr w:type="spellEnd"/>
      <w:r w:rsidRPr="005D2AE4">
        <w:rPr>
          <w:rFonts w:ascii="Times New Roman" w:eastAsia="Times New Roman" w:hAnsi="Times New Roman" w:cs="Times New Roman"/>
          <w:color w:val="000000"/>
        </w:rPr>
        <w:t xml:space="preserve"> СОШ – 140 чел (июнь – 70, июль – 70);</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Васькинская</w:t>
      </w:r>
      <w:proofErr w:type="spellEnd"/>
      <w:r w:rsidRPr="005D2AE4">
        <w:rPr>
          <w:rFonts w:ascii="Times New Roman" w:eastAsia="Times New Roman" w:hAnsi="Times New Roman" w:cs="Times New Roman"/>
          <w:color w:val="000000"/>
        </w:rPr>
        <w:t xml:space="preserve"> ООШ» - 15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Маркеловская</w:t>
      </w:r>
      <w:proofErr w:type="spellEnd"/>
      <w:r w:rsidRPr="005D2AE4">
        <w:rPr>
          <w:rFonts w:ascii="Times New Roman" w:eastAsia="Times New Roman" w:hAnsi="Times New Roman" w:cs="Times New Roman"/>
          <w:color w:val="000000"/>
        </w:rPr>
        <w:t xml:space="preserve"> ООШ» - 20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Пижильская</w:t>
      </w:r>
      <w:proofErr w:type="spellEnd"/>
      <w:r w:rsidRPr="005D2AE4">
        <w:rPr>
          <w:rFonts w:ascii="Times New Roman" w:eastAsia="Times New Roman" w:hAnsi="Times New Roman" w:cs="Times New Roman"/>
          <w:color w:val="000000"/>
        </w:rPr>
        <w:t xml:space="preserve"> ООШ» - 24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gramStart"/>
      <w:r w:rsidRPr="005D2AE4">
        <w:rPr>
          <w:rFonts w:ascii="Times New Roman" w:eastAsia="Times New Roman" w:hAnsi="Times New Roman" w:cs="Times New Roman"/>
          <w:color w:val="000000"/>
        </w:rPr>
        <w:t>Орловская</w:t>
      </w:r>
      <w:proofErr w:type="gramEnd"/>
      <w:r w:rsidRPr="005D2AE4">
        <w:rPr>
          <w:rFonts w:ascii="Times New Roman" w:eastAsia="Times New Roman" w:hAnsi="Times New Roman" w:cs="Times New Roman"/>
          <w:color w:val="000000"/>
        </w:rPr>
        <w:t xml:space="preserve"> ООШ» - 20 чел.</w:t>
      </w:r>
    </w:p>
    <w:p w:rsidR="00AF45FC" w:rsidRPr="005D2AE4" w:rsidRDefault="00AF45FC" w:rsidP="005D2AE4">
      <w:pPr>
        <w:shd w:val="clear" w:color="auto" w:fill="FFFFFF"/>
        <w:spacing w:after="0" w:line="240" w:lineRule="auto"/>
        <w:jc w:val="both"/>
        <w:rPr>
          <w:rFonts w:ascii="Times New Roman" w:eastAsia="Times New Roman" w:hAnsi="Times New Roman" w:cs="Times New Roman"/>
          <w:b/>
        </w:rPr>
      </w:pPr>
      <w:r w:rsidRPr="005D2AE4">
        <w:rPr>
          <w:rFonts w:ascii="Times New Roman" w:eastAsia="Times New Roman" w:hAnsi="Times New Roman" w:cs="Times New Roman"/>
          <w:b/>
          <w:color w:val="000000"/>
        </w:rPr>
        <w:t>ЛТО – 25 чел:</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МКОУ «</w:t>
      </w:r>
      <w:proofErr w:type="spellStart"/>
      <w:r w:rsidRPr="005D2AE4">
        <w:rPr>
          <w:rFonts w:ascii="Times New Roman" w:eastAsia="Times New Roman" w:hAnsi="Times New Roman" w:cs="Times New Roman"/>
        </w:rPr>
        <w:t>Дмитрошурская</w:t>
      </w:r>
      <w:proofErr w:type="spellEnd"/>
      <w:r w:rsidRPr="005D2AE4">
        <w:rPr>
          <w:rFonts w:ascii="Times New Roman" w:eastAsia="Times New Roman" w:hAnsi="Times New Roman" w:cs="Times New Roman"/>
        </w:rPr>
        <w:t xml:space="preserve"> СОШ» - 3 чел;</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МКОУ «</w:t>
      </w:r>
      <w:proofErr w:type="spellStart"/>
      <w:r w:rsidRPr="005D2AE4">
        <w:rPr>
          <w:rFonts w:ascii="Times New Roman" w:eastAsia="Times New Roman" w:hAnsi="Times New Roman" w:cs="Times New Roman"/>
        </w:rPr>
        <w:t>Маркеловская</w:t>
      </w:r>
      <w:proofErr w:type="spellEnd"/>
      <w:r w:rsidRPr="005D2AE4">
        <w:rPr>
          <w:rFonts w:ascii="Times New Roman" w:eastAsia="Times New Roman" w:hAnsi="Times New Roman" w:cs="Times New Roman"/>
        </w:rPr>
        <w:t xml:space="preserve"> ООШ» - 3 чел;</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МКОУ «</w:t>
      </w:r>
      <w:proofErr w:type="spellStart"/>
      <w:r w:rsidRPr="005D2AE4">
        <w:rPr>
          <w:rFonts w:ascii="Times New Roman" w:eastAsia="Times New Roman" w:hAnsi="Times New Roman" w:cs="Times New Roman"/>
        </w:rPr>
        <w:t>Васькинская</w:t>
      </w:r>
      <w:proofErr w:type="spellEnd"/>
      <w:r w:rsidRPr="005D2AE4">
        <w:rPr>
          <w:rFonts w:ascii="Times New Roman" w:eastAsia="Times New Roman" w:hAnsi="Times New Roman" w:cs="Times New Roman"/>
        </w:rPr>
        <w:t xml:space="preserve"> ООШ» - 2 чел;</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МКОУ «</w:t>
      </w:r>
      <w:proofErr w:type="gramStart"/>
      <w:r w:rsidRPr="005D2AE4">
        <w:rPr>
          <w:rFonts w:ascii="Times New Roman" w:eastAsia="Times New Roman" w:hAnsi="Times New Roman" w:cs="Times New Roman"/>
        </w:rPr>
        <w:t>Орловская</w:t>
      </w:r>
      <w:proofErr w:type="gramEnd"/>
      <w:r w:rsidRPr="005D2AE4">
        <w:rPr>
          <w:rFonts w:ascii="Times New Roman" w:eastAsia="Times New Roman" w:hAnsi="Times New Roman" w:cs="Times New Roman"/>
        </w:rPr>
        <w:t xml:space="preserve"> ООШ» - 3 чел;</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Гуринская</w:t>
      </w:r>
      <w:proofErr w:type="spellEnd"/>
      <w:r w:rsidRPr="005D2AE4">
        <w:rPr>
          <w:rFonts w:ascii="Times New Roman" w:eastAsia="Times New Roman" w:hAnsi="Times New Roman" w:cs="Times New Roman"/>
          <w:color w:val="000000"/>
        </w:rPr>
        <w:t xml:space="preserve"> ООШ» - 3 чел;</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 МБОУ </w:t>
      </w:r>
      <w:proofErr w:type="spellStart"/>
      <w:r w:rsidRPr="005D2AE4">
        <w:rPr>
          <w:rFonts w:ascii="Times New Roman" w:eastAsia="Times New Roman" w:hAnsi="Times New Roman" w:cs="Times New Roman"/>
          <w:color w:val="000000"/>
        </w:rPr>
        <w:t>Сюмсинская</w:t>
      </w:r>
      <w:proofErr w:type="spellEnd"/>
      <w:r w:rsidRPr="005D2AE4">
        <w:rPr>
          <w:rFonts w:ascii="Times New Roman" w:eastAsia="Times New Roman" w:hAnsi="Times New Roman" w:cs="Times New Roman"/>
          <w:color w:val="000000"/>
        </w:rPr>
        <w:t xml:space="preserve"> СОШ – 4 чел;</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lastRenderedPageBreak/>
        <w:t xml:space="preserve">- МБОУ </w:t>
      </w:r>
      <w:proofErr w:type="spellStart"/>
      <w:r w:rsidRPr="005D2AE4">
        <w:rPr>
          <w:rFonts w:ascii="Times New Roman" w:eastAsia="Times New Roman" w:hAnsi="Times New Roman" w:cs="Times New Roman"/>
          <w:color w:val="000000"/>
        </w:rPr>
        <w:t>Кильмезская</w:t>
      </w:r>
      <w:proofErr w:type="spellEnd"/>
      <w:r w:rsidRPr="005D2AE4">
        <w:rPr>
          <w:rFonts w:ascii="Times New Roman" w:eastAsia="Times New Roman" w:hAnsi="Times New Roman" w:cs="Times New Roman"/>
          <w:color w:val="000000"/>
        </w:rPr>
        <w:t xml:space="preserve"> СОШ – 5 чел;</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МКОУ «</w:t>
      </w:r>
      <w:proofErr w:type="spellStart"/>
      <w:r w:rsidRPr="005D2AE4">
        <w:rPr>
          <w:rFonts w:ascii="Times New Roman" w:eastAsia="Times New Roman" w:hAnsi="Times New Roman" w:cs="Times New Roman"/>
          <w:color w:val="000000"/>
        </w:rPr>
        <w:t>Пижильская</w:t>
      </w:r>
      <w:proofErr w:type="spellEnd"/>
      <w:r w:rsidRPr="005D2AE4">
        <w:rPr>
          <w:rFonts w:ascii="Times New Roman" w:eastAsia="Times New Roman" w:hAnsi="Times New Roman" w:cs="Times New Roman"/>
          <w:color w:val="000000"/>
        </w:rPr>
        <w:t xml:space="preserve"> ООШ» - 2 чел.</w:t>
      </w:r>
    </w:p>
    <w:p w:rsidR="00AF45FC" w:rsidRPr="005D2AE4" w:rsidRDefault="00AF45FC" w:rsidP="005D2AE4">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ab/>
        <w:t xml:space="preserve">В июле продолжает работать 2 смена летних лагерей на базе </w:t>
      </w:r>
      <w:proofErr w:type="spellStart"/>
      <w:r w:rsidRPr="005D2AE4">
        <w:rPr>
          <w:rFonts w:ascii="Times New Roman" w:eastAsia="Times New Roman" w:hAnsi="Times New Roman" w:cs="Times New Roman"/>
          <w:color w:val="000000"/>
        </w:rPr>
        <w:t>Сюмсинской</w:t>
      </w:r>
      <w:proofErr w:type="spellEnd"/>
      <w:r w:rsidRPr="005D2AE4">
        <w:rPr>
          <w:rFonts w:ascii="Times New Roman" w:eastAsia="Times New Roman" w:hAnsi="Times New Roman" w:cs="Times New Roman"/>
          <w:color w:val="000000"/>
        </w:rPr>
        <w:t xml:space="preserve"> и </w:t>
      </w:r>
      <w:proofErr w:type="spellStart"/>
      <w:r w:rsidRPr="005D2AE4">
        <w:rPr>
          <w:rFonts w:ascii="Times New Roman" w:eastAsia="Times New Roman" w:hAnsi="Times New Roman" w:cs="Times New Roman"/>
          <w:color w:val="000000"/>
        </w:rPr>
        <w:t>Кильмезской</w:t>
      </w:r>
      <w:proofErr w:type="spellEnd"/>
      <w:r w:rsidRPr="005D2AE4">
        <w:rPr>
          <w:rFonts w:ascii="Times New Roman" w:eastAsia="Times New Roman" w:hAnsi="Times New Roman" w:cs="Times New Roman"/>
          <w:color w:val="000000"/>
        </w:rPr>
        <w:t xml:space="preserve"> школ, общим охватом 170 детей.</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xml:space="preserve">Стоимость 1-го </w:t>
      </w:r>
      <w:proofErr w:type="spellStart"/>
      <w:r w:rsidRPr="005D2AE4">
        <w:rPr>
          <w:rFonts w:ascii="Times New Roman" w:eastAsia="Times New Roman" w:hAnsi="Times New Roman" w:cs="Times New Roman"/>
        </w:rPr>
        <w:t>детодня</w:t>
      </w:r>
      <w:proofErr w:type="spellEnd"/>
      <w:r w:rsidRPr="005D2AE4">
        <w:rPr>
          <w:rFonts w:ascii="Times New Roman" w:eastAsia="Times New Roman" w:hAnsi="Times New Roman" w:cs="Times New Roman"/>
        </w:rPr>
        <w:t xml:space="preserve"> в лагере составляет – 190,00 рублей, из них:</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xml:space="preserve">- 150,00 </w:t>
      </w:r>
      <w:proofErr w:type="spellStart"/>
      <w:r w:rsidRPr="005D2AE4">
        <w:rPr>
          <w:rFonts w:ascii="Times New Roman" w:eastAsia="Times New Roman" w:hAnsi="Times New Roman" w:cs="Times New Roman"/>
        </w:rPr>
        <w:t>руб</w:t>
      </w:r>
      <w:proofErr w:type="spellEnd"/>
      <w:r w:rsidRPr="005D2AE4">
        <w:rPr>
          <w:rFonts w:ascii="Times New Roman" w:eastAsia="Times New Roman" w:hAnsi="Times New Roman" w:cs="Times New Roman"/>
        </w:rPr>
        <w:t xml:space="preserve"> – бюджет Удмуртской Республики;</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xml:space="preserve">- 40,00 или 20,00 </w:t>
      </w:r>
      <w:proofErr w:type="spellStart"/>
      <w:r w:rsidRPr="005D2AE4">
        <w:rPr>
          <w:rFonts w:ascii="Times New Roman" w:eastAsia="Times New Roman" w:hAnsi="Times New Roman" w:cs="Times New Roman"/>
        </w:rPr>
        <w:t>руб</w:t>
      </w:r>
      <w:proofErr w:type="spellEnd"/>
      <w:r w:rsidRPr="005D2AE4">
        <w:rPr>
          <w:rFonts w:ascii="Times New Roman" w:eastAsia="Times New Roman" w:hAnsi="Times New Roman" w:cs="Times New Roman"/>
        </w:rPr>
        <w:t xml:space="preserve"> – родительский взнос (в зависимости от категории семьи: малообеспеченная, многодетная малообеспеченная);</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- 20,00 руб. – местный бюджет в зависимости от категории семьи: малообеспеченная, многодетная малообеспеченная;</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- 40,00 руб. - местный бюджет для детей из семей участников СВО;</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xml:space="preserve">- 180,00 </w:t>
      </w:r>
      <w:proofErr w:type="spellStart"/>
      <w:r w:rsidRPr="005D2AE4">
        <w:rPr>
          <w:rFonts w:ascii="Times New Roman" w:eastAsia="Times New Roman" w:hAnsi="Times New Roman" w:cs="Times New Roman"/>
        </w:rPr>
        <w:t>руб</w:t>
      </w:r>
      <w:proofErr w:type="spellEnd"/>
      <w:r w:rsidRPr="005D2AE4">
        <w:rPr>
          <w:rFonts w:ascii="Times New Roman" w:eastAsia="Times New Roman" w:hAnsi="Times New Roman" w:cs="Times New Roman"/>
        </w:rPr>
        <w:t xml:space="preserve"> – бюджет Министерства социальной политики и труда для детей ТЖС, согласно списку;</w:t>
      </w:r>
    </w:p>
    <w:p w:rsidR="00AF45FC" w:rsidRPr="005D2AE4" w:rsidRDefault="00AF45FC" w:rsidP="005D2AE4">
      <w:pPr>
        <w:spacing w:after="0" w:line="240" w:lineRule="auto"/>
        <w:ind w:firstLine="708"/>
        <w:jc w:val="both"/>
        <w:rPr>
          <w:rFonts w:ascii="Times New Roman" w:eastAsia="Times New Roman" w:hAnsi="Times New Roman" w:cs="Times New Roman"/>
        </w:rPr>
      </w:pPr>
      <w:r w:rsidRPr="005D2AE4">
        <w:rPr>
          <w:rFonts w:ascii="Times New Roman" w:eastAsia="Times New Roman" w:hAnsi="Times New Roman" w:cs="Times New Roman"/>
        </w:rPr>
        <w:t xml:space="preserve">- 10,00 </w:t>
      </w:r>
      <w:proofErr w:type="spellStart"/>
      <w:r w:rsidRPr="005D2AE4">
        <w:rPr>
          <w:rFonts w:ascii="Times New Roman" w:eastAsia="Times New Roman" w:hAnsi="Times New Roman" w:cs="Times New Roman"/>
        </w:rPr>
        <w:t>руб</w:t>
      </w:r>
      <w:proofErr w:type="spellEnd"/>
      <w:r w:rsidRPr="005D2AE4">
        <w:rPr>
          <w:rFonts w:ascii="Times New Roman" w:eastAsia="Times New Roman" w:hAnsi="Times New Roman" w:cs="Times New Roman"/>
        </w:rPr>
        <w:t xml:space="preserve"> – местный бюджет для детей ТЖС, прошедшие по линии Министерства социальной политики и труда.</w:t>
      </w:r>
    </w:p>
    <w:p w:rsidR="00AF45FC" w:rsidRPr="005D2AE4" w:rsidRDefault="00AF45FC" w:rsidP="005D2AE4">
      <w:pPr>
        <w:spacing w:after="0" w:line="240" w:lineRule="auto"/>
        <w:ind w:firstLine="708"/>
        <w:jc w:val="both"/>
        <w:rPr>
          <w:rFonts w:ascii="Times New Roman" w:eastAsia="Times New Roman" w:hAnsi="Times New Roman" w:cs="Times New Roman"/>
        </w:rPr>
      </w:pPr>
      <w:proofErr w:type="gramStart"/>
      <w:r w:rsidRPr="005D2AE4">
        <w:rPr>
          <w:rFonts w:ascii="Times New Roman" w:eastAsia="Times New Roman" w:hAnsi="Times New Roman" w:cs="Times New Roman"/>
        </w:rPr>
        <w:t>Кроме этого, б</w:t>
      </w:r>
      <w:r w:rsidRPr="005D2AE4">
        <w:rPr>
          <w:rFonts w:ascii="Times New Roman" w:hAnsi="Times New Roman" w:cs="Times New Roman"/>
        </w:rPr>
        <w:t xml:space="preserve">юджетные, казенные учреждения и родители (законные представители), работающие в бюджетных, казенных организациях, выкупившие путевки в загородные детские оздоровительные лагеря имеют право на возмещение затрат в размере 50 % от средней стоимости путевки, за счет субсидий из бюджета Удмуртской Республики и 30 % от средней стоимости путевки, за счет средств бюджета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w:t>
      </w:r>
      <w:proofErr w:type="gramEnd"/>
    </w:p>
    <w:p w:rsidR="00AF45FC" w:rsidRPr="005D2AE4" w:rsidRDefault="00AF45FC" w:rsidP="005D2AE4">
      <w:pPr>
        <w:spacing w:after="0" w:line="240" w:lineRule="auto"/>
        <w:ind w:firstLine="708"/>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По линии Агентства по молодежной политике на базе </w:t>
      </w:r>
      <w:proofErr w:type="spellStart"/>
      <w:r w:rsidRPr="005D2AE4">
        <w:rPr>
          <w:rFonts w:ascii="Times New Roman" w:eastAsia="Times New Roman" w:hAnsi="Times New Roman" w:cs="Times New Roman"/>
          <w:color w:val="000000"/>
        </w:rPr>
        <w:t>Сюмсинского</w:t>
      </w:r>
      <w:proofErr w:type="spellEnd"/>
      <w:r w:rsidRPr="005D2AE4">
        <w:rPr>
          <w:rFonts w:ascii="Times New Roman" w:eastAsia="Times New Roman" w:hAnsi="Times New Roman" w:cs="Times New Roman"/>
          <w:color w:val="000000"/>
        </w:rPr>
        <w:t xml:space="preserve"> дома детского творчества с 3 по 17 июня была реализована профильная смена «Патриоты Отечества», общий охват 50 чел.</w:t>
      </w:r>
    </w:p>
    <w:p w:rsidR="00AF45FC" w:rsidRPr="005D2AE4" w:rsidRDefault="00AF45FC" w:rsidP="005D2AE4">
      <w:pPr>
        <w:spacing w:after="0" w:line="240" w:lineRule="auto"/>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rPr>
        <w:tab/>
      </w:r>
      <w:r w:rsidRPr="005D2AE4">
        <w:rPr>
          <w:rFonts w:ascii="Times New Roman" w:eastAsia="Times New Roman" w:hAnsi="Times New Roman" w:cs="Times New Roman"/>
          <w:color w:val="000000"/>
          <w:shd w:val="clear" w:color="auto" w:fill="FFFFFF"/>
        </w:rPr>
        <w:t xml:space="preserve">В 14 населенных пунктах </w:t>
      </w:r>
      <w:proofErr w:type="spellStart"/>
      <w:r w:rsidRPr="005D2AE4">
        <w:rPr>
          <w:rFonts w:ascii="Times New Roman" w:eastAsia="Times New Roman" w:hAnsi="Times New Roman" w:cs="Times New Roman"/>
          <w:color w:val="000000"/>
          <w:shd w:val="clear" w:color="auto" w:fill="FFFFFF"/>
        </w:rPr>
        <w:t>Сюмсинского</w:t>
      </w:r>
      <w:proofErr w:type="spellEnd"/>
      <w:r w:rsidRPr="005D2AE4">
        <w:rPr>
          <w:rFonts w:ascii="Times New Roman" w:eastAsia="Times New Roman" w:hAnsi="Times New Roman" w:cs="Times New Roman"/>
          <w:color w:val="000000"/>
          <w:shd w:val="clear" w:color="auto" w:fill="FFFFFF"/>
        </w:rPr>
        <w:t xml:space="preserve"> района работают сводные отряды (ВДРК), в рамках комплексной программы «Солнечное лето» от </w:t>
      </w:r>
      <w:proofErr w:type="spellStart"/>
      <w:r w:rsidRPr="005D2AE4">
        <w:rPr>
          <w:rFonts w:ascii="Times New Roman" w:eastAsia="Times New Roman" w:hAnsi="Times New Roman" w:cs="Times New Roman"/>
          <w:color w:val="000000"/>
          <w:shd w:val="clear" w:color="auto" w:fill="FFFFFF"/>
        </w:rPr>
        <w:t>Сюмсинского</w:t>
      </w:r>
      <w:proofErr w:type="spellEnd"/>
      <w:r w:rsidRPr="005D2AE4">
        <w:rPr>
          <w:rFonts w:ascii="Times New Roman" w:eastAsia="Times New Roman" w:hAnsi="Times New Roman" w:cs="Times New Roman"/>
          <w:color w:val="000000"/>
          <w:shd w:val="clear" w:color="auto" w:fill="FFFFFF"/>
        </w:rPr>
        <w:t xml:space="preserve"> дома детского творчества. Организовано 20 отрядов, общим охватом 500 детей. У каждого отряда создана своя страничка в </w:t>
      </w:r>
      <w:proofErr w:type="spellStart"/>
      <w:r w:rsidRPr="005D2AE4">
        <w:rPr>
          <w:rFonts w:ascii="Times New Roman" w:eastAsia="Times New Roman" w:hAnsi="Times New Roman" w:cs="Times New Roman"/>
          <w:color w:val="000000"/>
          <w:shd w:val="clear" w:color="auto" w:fill="FFFFFF"/>
        </w:rPr>
        <w:t>ВКонтакте</w:t>
      </w:r>
      <w:proofErr w:type="spellEnd"/>
      <w:r w:rsidRPr="005D2AE4">
        <w:rPr>
          <w:rFonts w:ascii="Times New Roman" w:eastAsia="Times New Roman" w:hAnsi="Times New Roman" w:cs="Times New Roman"/>
          <w:color w:val="000000"/>
          <w:shd w:val="clear" w:color="auto" w:fill="FFFFFF"/>
        </w:rPr>
        <w:t xml:space="preserve">, где вожатые рассказывали о своих отрядных событиях. Также вся информация публикуется на официальной странице в </w:t>
      </w:r>
      <w:proofErr w:type="spellStart"/>
      <w:r w:rsidRPr="005D2AE4">
        <w:rPr>
          <w:rFonts w:ascii="Times New Roman" w:eastAsia="Times New Roman" w:hAnsi="Times New Roman" w:cs="Times New Roman"/>
          <w:color w:val="000000"/>
          <w:shd w:val="clear" w:color="auto" w:fill="FFFFFF"/>
        </w:rPr>
        <w:t>ВКонтакте</w:t>
      </w:r>
      <w:proofErr w:type="spellEnd"/>
      <w:r w:rsidRPr="005D2AE4">
        <w:rPr>
          <w:rFonts w:ascii="Times New Roman" w:eastAsia="Times New Roman" w:hAnsi="Times New Roman" w:cs="Times New Roman"/>
          <w:color w:val="000000"/>
          <w:shd w:val="clear" w:color="auto" w:fill="FFFFFF"/>
        </w:rPr>
        <w:t xml:space="preserve"> «Солнечное лето»</w:t>
      </w:r>
      <w:proofErr w:type="gramStart"/>
      <w:r w:rsidRPr="005D2AE4">
        <w:rPr>
          <w:rFonts w:ascii="Times New Roman" w:eastAsia="Times New Roman" w:hAnsi="Times New Roman" w:cs="Times New Roman"/>
          <w:color w:val="000000"/>
          <w:shd w:val="clear" w:color="auto" w:fill="FFFFFF"/>
        </w:rPr>
        <w:t>.Р</w:t>
      </w:r>
      <w:proofErr w:type="gramEnd"/>
      <w:r w:rsidRPr="005D2AE4">
        <w:rPr>
          <w:rFonts w:ascii="Times New Roman" w:eastAsia="Times New Roman" w:hAnsi="Times New Roman" w:cs="Times New Roman"/>
          <w:color w:val="000000"/>
          <w:shd w:val="clear" w:color="auto" w:fill="FFFFFF"/>
        </w:rPr>
        <w:t xml:space="preserve">ебята занимаются познавательной, экологической, патриотической, ЗОЖ, </w:t>
      </w:r>
      <w:proofErr w:type="spellStart"/>
      <w:r w:rsidRPr="005D2AE4">
        <w:rPr>
          <w:rFonts w:ascii="Times New Roman" w:eastAsia="Times New Roman" w:hAnsi="Times New Roman" w:cs="Times New Roman"/>
          <w:color w:val="000000"/>
          <w:shd w:val="clear" w:color="auto" w:fill="FFFFFF"/>
        </w:rPr>
        <w:t>досуговой</w:t>
      </w:r>
      <w:proofErr w:type="spellEnd"/>
      <w:r w:rsidRPr="005D2AE4">
        <w:rPr>
          <w:rFonts w:ascii="Times New Roman" w:eastAsia="Times New Roman" w:hAnsi="Times New Roman" w:cs="Times New Roman"/>
          <w:color w:val="000000"/>
          <w:shd w:val="clear" w:color="auto" w:fill="FFFFFF"/>
        </w:rPr>
        <w:t xml:space="preserve"> деятельностью. Сотрудничают с библиотеками и домами культуры.</w:t>
      </w:r>
    </w:p>
    <w:p w:rsidR="00AF45FC" w:rsidRPr="005D2AE4" w:rsidRDefault="00AF45FC" w:rsidP="005D2AE4">
      <w:pPr>
        <w:shd w:val="clear" w:color="auto" w:fill="FFFFFF"/>
        <w:spacing w:after="0" w:line="240" w:lineRule="auto"/>
        <w:jc w:val="both"/>
        <w:rPr>
          <w:rFonts w:ascii="Times New Roman" w:hAnsi="Times New Roman" w:cs="Times New Roman"/>
          <w:color w:val="000000"/>
          <w:shd w:val="clear" w:color="auto" w:fill="FFFFFF"/>
        </w:rPr>
      </w:pPr>
      <w:r w:rsidRPr="005D2AE4">
        <w:rPr>
          <w:rFonts w:ascii="Times New Roman" w:hAnsi="Times New Roman" w:cs="Times New Roman"/>
          <w:color w:val="000000"/>
          <w:shd w:val="clear" w:color="auto" w:fill="FFFFFF"/>
        </w:rPr>
        <w:tab/>
        <w:t xml:space="preserve">Организованы творческие группы и площадки на базе </w:t>
      </w:r>
      <w:proofErr w:type="spellStart"/>
      <w:r w:rsidRPr="005D2AE4">
        <w:rPr>
          <w:rFonts w:ascii="Times New Roman" w:hAnsi="Times New Roman" w:cs="Times New Roman"/>
          <w:color w:val="000000"/>
          <w:shd w:val="clear" w:color="auto" w:fill="FFFFFF"/>
        </w:rPr>
        <w:t>Сюмсинского</w:t>
      </w:r>
      <w:proofErr w:type="spellEnd"/>
      <w:r w:rsidRPr="005D2AE4">
        <w:rPr>
          <w:rFonts w:ascii="Times New Roman" w:hAnsi="Times New Roman" w:cs="Times New Roman"/>
          <w:color w:val="000000"/>
          <w:shd w:val="clear" w:color="auto" w:fill="FFFFFF"/>
        </w:rPr>
        <w:t xml:space="preserve"> районного дома культуры и сельских домов культуры – общий охват 185 детей. Группа дневного пребывания на базе КЦСОН в </w:t>
      </w:r>
      <w:proofErr w:type="spellStart"/>
      <w:r w:rsidRPr="005D2AE4">
        <w:rPr>
          <w:rFonts w:ascii="Times New Roman" w:hAnsi="Times New Roman" w:cs="Times New Roman"/>
          <w:color w:val="000000"/>
          <w:shd w:val="clear" w:color="auto" w:fill="FFFFFF"/>
        </w:rPr>
        <w:t>Сюмсинском</w:t>
      </w:r>
      <w:proofErr w:type="spellEnd"/>
      <w:r w:rsidRPr="005D2AE4">
        <w:rPr>
          <w:rFonts w:ascii="Times New Roman" w:hAnsi="Times New Roman" w:cs="Times New Roman"/>
          <w:color w:val="000000"/>
          <w:shd w:val="clear" w:color="auto" w:fill="FFFFFF"/>
        </w:rPr>
        <w:t xml:space="preserve"> районе – общий охват 24 ребенка. На базе Орловского санатория «Березка» ведется оздоровление детей, общим охватом около 150 детей (набор идет со всей УР).</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В 2024 году на летние лагеря выделено: 1 886 100,00 руб., из них:</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xml:space="preserve">- Министерство образования УР – 1 711 100,00 </w:t>
      </w:r>
      <w:proofErr w:type="spellStart"/>
      <w:r w:rsidRPr="005D2AE4">
        <w:rPr>
          <w:rFonts w:ascii="Times New Roman" w:eastAsia="Times New Roman" w:hAnsi="Times New Roman" w:cs="Times New Roman"/>
        </w:rPr>
        <w:t>руб</w:t>
      </w:r>
      <w:proofErr w:type="spellEnd"/>
      <w:r w:rsidRPr="005D2AE4">
        <w:rPr>
          <w:rFonts w:ascii="Times New Roman" w:eastAsia="Times New Roman" w:hAnsi="Times New Roman" w:cs="Times New Roman"/>
        </w:rPr>
        <w:t>;</w:t>
      </w:r>
    </w:p>
    <w:p w:rsidR="00AF45FC" w:rsidRPr="005D2AE4" w:rsidRDefault="00AF45FC" w:rsidP="005D2AE4">
      <w:pPr>
        <w:spacing w:after="0" w:line="240" w:lineRule="auto"/>
        <w:jc w:val="both"/>
        <w:rPr>
          <w:rFonts w:ascii="Times New Roman" w:eastAsia="Times New Roman" w:hAnsi="Times New Roman" w:cs="Times New Roman"/>
        </w:rPr>
      </w:pPr>
      <w:r w:rsidRPr="005D2AE4">
        <w:rPr>
          <w:rFonts w:ascii="Times New Roman" w:eastAsia="Times New Roman" w:hAnsi="Times New Roman" w:cs="Times New Roman"/>
        </w:rPr>
        <w:t>- местный бюджет – 175 000 руб.</w:t>
      </w:r>
    </w:p>
    <w:p w:rsidR="00AF45FC" w:rsidRPr="005D2AE4" w:rsidRDefault="001F125E" w:rsidP="001F125E">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kern w:val="36"/>
        </w:rPr>
        <w:tab/>
      </w:r>
      <w:proofErr w:type="gramStart"/>
      <w:r w:rsidR="00AF45FC" w:rsidRPr="005D2AE4">
        <w:rPr>
          <w:rFonts w:ascii="Times New Roman" w:eastAsia="Times New Roman" w:hAnsi="Times New Roman" w:cs="Times New Roman"/>
          <w:bCs/>
          <w:kern w:val="36"/>
        </w:rPr>
        <w:t>Несовершеннолетние, достигшие 14-ти лет трудоустроены</w:t>
      </w:r>
      <w:proofErr w:type="gramEnd"/>
      <w:r w:rsidR="00AF45FC" w:rsidRPr="005D2AE4">
        <w:rPr>
          <w:rFonts w:ascii="Times New Roman" w:eastAsia="Times New Roman" w:hAnsi="Times New Roman" w:cs="Times New Roman"/>
          <w:bCs/>
          <w:kern w:val="36"/>
        </w:rPr>
        <w:t xml:space="preserve"> через </w:t>
      </w:r>
      <w:r w:rsidR="00AF45FC" w:rsidRPr="005D2AE4">
        <w:rPr>
          <w:rFonts w:ascii="Times New Roman" w:eastAsia="Times New Roman" w:hAnsi="Times New Roman" w:cs="Times New Roman"/>
          <w:color w:val="000000"/>
          <w:shd w:val="clear" w:color="auto" w:fill="FFFFFF"/>
        </w:rPr>
        <w:t xml:space="preserve">молодежный центр «Светлана» </w:t>
      </w:r>
      <w:r w:rsidR="00AF45FC" w:rsidRPr="005D2AE4">
        <w:rPr>
          <w:rFonts w:ascii="Times New Roman" w:eastAsia="Times New Roman" w:hAnsi="Times New Roman" w:cs="Times New Roman"/>
        </w:rPr>
        <w:t xml:space="preserve">с 3.06.2024 по 10.06.2024 был  трудоустроен 41 подросток, по таким программам как: «Цветик </w:t>
      </w:r>
      <w:proofErr w:type="gramStart"/>
      <w:r w:rsidR="00AF45FC" w:rsidRPr="005D2AE4">
        <w:rPr>
          <w:rFonts w:ascii="Times New Roman" w:eastAsia="Times New Roman" w:hAnsi="Times New Roman" w:cs="Times New Roman"/>
        </w:rPr>
        <w:t>–</w:t>
      </w:r>
      <w:proofErr w:type="spellStart"/>
      <w:r w:rsidR="00AF45FC" w:rsidRPr="005D2AE4">
        <w:rPr>
          <w:rFonts w:ascii="Times New Roman" w:eastAsia="Times New Roman" w:hAnsi="Times New Roman" w:cs="Times New Roman"/>
        </w:rPr>
        <w:t>с</w:t>
      </w:r>
      <w:proofErr w:type="gramEnd"/>
      <w:r w:rsidR="00AF45FC" w:rsidRPr="005D2AE4">
        <w:rPr>
          <w:rFonts w:ascii="Times New Roman" w:eastAsia="Times New Roman" w:hAnsi="Times New Roman" w:cs="Times New Roman"/>
        </w:rPr>
        <w:t>емицветик</w:t>
      </w:r>
      <w:proofErr w:type="spellEnd"/>
      <w:r w:rsidR="00AF45FC" w:rsidRPr="005D2AE4">
        <w:rPr>
          <w:rFonts w:ascii="Times New Roman" w:eastAsia="Times New Roman" w:hAnsi="Times New Roman" w:cs="Times New Roman"/>
        </w:rPr>
        <w:t>» - 11 чел</w:t>
      </w:r>
      <w:r>
        <w:rPr>
          <w:rFonts w:ascii="Times New Roman" w:eastAsia="Times New Roman" w:hAnsi="Times New Roman" w:cs="Times New Roman"/>
        </w:rPr>
        <w:t xml:space="preserve">. </w:t>
      </w:r>
      <w:r w:rsidR="00AF45FC" w:rsidRPr="005D2AE4">
        <w:rPr>
          <w:rFonts w:ascii="Times New Roman" w:eastAsia="Times New Roman" w:hAnsi="Times New Roman" w:cs="Times New Roman"/>
        </w:rPr>
        <w:t>«Труд крут»- 4 чел, «Цветочный фейерверк»- 5 чел, «Будет школьный юбилей»- 2 чел , «Патриоты Первых» -2 чел, «</w:t>
      </w:r>
      <w:proofErr w:type="spellStart"/>
      <w:r w:rsidR="00AF45FC" w:rsidRPr="005D2AE4">
        <w:rPr>
          <w:rFonts w:ascii="Times New Roman" w:eastAsia="Times New Roman" w:hAnsi="Times New Roman" w:cs="Times New Roman"/>
        </w:rPr>
        <w:t>Кильмезь</w:t>
      </w:r>
      <w:proofErr w:type="spellEnd"/>
      <w:r w:rsidR="00AF45FC" w:rsidRPr="005D2AE4">
        <w:rPr>
          <w:rFonts w:ascii="Times New Roman" w:eastAsia="Times New Roman" w:hAnsi="Times New Roman" w:cs="Times New Roman"/>
        </w:rPr>
        <w:t xml:space="preserve">- родниковый край»- 3 чел, «Твори добро» - 4 чел, «огород без забот»- 4 чел, «Труд.9.5»-3 чел, «Калейдоскоп 4.0»- 3 чел. Из них- 16 из многодетных семей, дети </w:t>
      </w:r>
      <w:proofErr w:type="spellStart"/>
      <w:r w:rsidR="00AF45FC" w:rsidRPr="005D2AE4">
        <w:rPr>
          <w:rFonts w:ascii="Times New Roman" w:eastAsia="Times New Roman" w:hAnsi="Times New Roman" w:cs="Times New Roman"/>
        </w:rPr>
        <w:t>участниковСВО</w:t>
      </w:r>
      <w:proofErr w:type="spellEnd"/>
      <w:r w:rsidR="00AF45FC" w:rsidRPr="005D2AE4">
        <w:rPr>
          <w:rFonts w:ascii="Times New Roman" w:eastAsia="Times New Roman" w:hAnsi="Times New Roman" w:cs="Times New Roman"/>
        </w:rPr>
        <w:t>- 2, несовершеннолетние, состоящие на учете ПДН - 4, воспитанники реабилитационного центра– 4, ВШУ-1, опекаемые-1. С 1 июля трудоустроено еще 20 подростков, по программе «Солнечное лето». На выплату заработной платы несовершеннолетним, которые задействованы в летнем трудоустройстве, выделено: 641399,15 руб., из них:- бюджет УР – 491822,00 руб.;- 149577,15 – местный бюджет.</w:t>
      </w:r>
    </w:p>
    <w:p w:rsidR="00AF45FC" w:rsidRPr="005D2AE4" w:rsidRDefault="00AF45FC" w:rsidP="001F125E">
      <w:pPr>
        <w:spacing w:after="0" w:line="240" w:lineRule="auto"/>
        <w:ind w:firstLine="567"/>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Указом Президента Российской Федерации 2024 год объявлен Годом семьи. Семья является источником любви, понимания и поддержки, учит детей быть добрыми и справедливыми. В Год семьи особое внимание уделено сохранению традиционных семейных ценностей. Управлением образования разработан план основных мероприятий на 2024 год. В первом полугодии проведены такие яркие мероприятия как:</w:t>
      </w:r>
    </w:p>
    <w:p w:rsidR="00AF45FC" w:rsidRPr="005D2AE4" w:rsidRDefault="00AF45FC" w:rsidP="001F125E">
      <w:pPr>
        <w:spacing w:after="0" w:line="240" w:lineRule="auto"/>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 Постановлением Администрации муниципального образования «Муниципальный округ </w:t>
      </w:r>
      <w:proofErr w:type="spellStart"/>
      <w:r w:rsidRPr="005D2AE4">
        <w:rPr>
          <w:rFonts w:ascii="Times New Roman" w:eastAsia="Times New Roman" w:hAnsi="Times New Roman" w:cs="Times New Roman"/>
          <w:color w:val="000000"/>
        </w:rPr>
        <w:t>Сюмсинский</w:t>
      </w:r>
      <w:proofErr w:type="spellEnd"/>
      <w:r w:rsidRPr="005D2AE4">
        <w:rPr>
          <w:rFonts w:ascii="Times New Roman" w:eastAsia="Times New Roman" w:hAnsi="Times New Roman" w:cs="Times New Roman"/>
          <w:color w:val="000000"/>
        </w:rPr>
        <w:t xml:space="preserve"> район Удмуртской Республики» утверждено положение о проведении Спартакиады среди семей на территории муниципального образования «Муниципальный округ </w:t>
      </w:r>
      <w:proofErr w:type="spellStart"/>
      <w:r w:rsidRPr="005D2AE4">
        <w:rPr>
          <w:rFonts w:ascii="Times New Roman" w:eastAsia="Times New Roman" w:hAnsi="Times New Roman" w:cs="Times New Roman"/>
          <w:color w:val="000000"/>
        </w:rPr>
        <w:t>Сюмсинский</w:t>
      </w:r>
      <w:proofErr w:type="spellEnd"/>
      <w:r w:rsidRPr="005D2AE4">
        <w:rPr>
          <w:rFonts w:ascii="Times New Roman" w:eastAsia="Times New Roman" w:hAnsi="Times New Roman" w:cs="Times New Roman"/>
          <w:color w:val="000000"/>
        </w:rPr>
        <w:t xml:space="preserve"> район Удмуртской Республики» в 2024 году. Более 30 семей активно принимают участие в </w:t>
      </w:r>
      <w:r w:rsidRPr="005D2AE4">
        <w:rPr>
          <w:rFonts w:ascii="Times New Roman" w:eastAsia="Times New Roman" w:hAnsi="Times New Roman" w:cs="Times New Roman"/>
          <w:color w:val="000000"/>
        </w:rPr>
        <w:lastRenderedPageBreak/>
        <w:t xml:space="preserve">Спартакиаде. Уже с успехом прошли такие виды соревнований как: Лыжная эстафета, Русские шашки, </w:t>
      </w:r>
      <w:proofErr w:type="spellStart"/>
      <w:r w:rsidRPr="005D2AE4">
        <w:rPr>
          <w:rFonts w:ascii="Times New Roman" w:eastAsia="Times New Roman" w:hAnsi="Times New Roman" w:cs="Times New Roman"/>
          <w:color w:val="000000"/>
        </w:rPr>
        <w:t>Дартс</w:t>
      </w:r>
      <w:proofErr w:type="spellEnd"/>
      <w:r w:rsidRPr="005D2AE4">
        <w:rPr>
          <w:rFonts w:ascii="Times New Roman" w:eastAsia="Times New Roman" w:hAnsi="Times New Roman" w:cs="Times New Roman"/>
          <w:color w:val="000000"/>
        </w:rPr>
        <w:t xml:space="preserve">, Легкоатлетическая эстафета, Фестиваль всероссийского физкультурно-спортивного комплекса «Готов к труду и обороне». </w:t>
      </w:r>
    </w:p>
    <w:p w:rsidR="00AF45FC" w:rsidRPr="005D2AE4" w:rsidRDefault="00AF45FC" w:rsidP="001F125E">
      <w:pPr>
        <w:spacing w:after="0" w:line="240" w:lineRule="auto"/>
        <w:ind w:firstLine="142"/>
        <w:jc w:val="both"/>
        <w:rPr>
          <w:rFonts w:ascii="Times New Roman" w:eastAsia="Times New Roman" w:hAnsi="Times New Roman" w:cs="Times New Roman"/>
          <w:color w:val="000000"/>
        </w:rPr>
      </w:pPr>
      <w:r w:rsidRPr="005D2AE4">
        <w:rPr>
          <w:rFonts w:ascii="Times New Roman" w:eastAsia="Times New Roman" w:hAnsi="Times New Roman" w:cs="Times New Roman"/>
          <w:color w:val="000000"/>
        </w:rPr>
        <w:t xml:space="preserve">- </w:t>
      </w:r>
      <w:r w:rsidRPr="005D2AE4">
        <w:rPr>
          <w:rFonts w:ascii="Times New Roman" w:hAnsi="Times New Roman" w:cs="Times New Roman"/>
        </w:rPr>
        <w:t xml:space="preserve">На базе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детского сада №1 прошел </w:t>
      </w:r>
      <w:r w:rsidRPr="005D2AE4">
        <w:rPr>
          <w:rFonts w:ascii="Times New Roman" w:hAnsi="Times New Roman" w:cs="Times New Roman"/>
          <w:color w:val="000000"/>
          <w:shd w:val="clear" w:color="auto" w:fill="FFFFFF"/>
        </w:rPr>
        <w:t xml:space="preserve">Межрайонный фестиваль семей "Семьи Удмуртии - гордость России". Участие приняли 10 семей района различных национальностей: удмурты, татары, марийцы, русские. По итогам фестиваля 7 июля на межрайонном гало-концерте наш район представляли две семьи Смирновы из </w:t>
      </w:r>
      <w:proofErr w:type="spellStart"/>
      <w:r w:rsidRPr="005D2AE4">
        <w:rPr>
          <w:rFonts w:ascii="Times New Roman" w:hAnsi="Times New Roman" w:cs="Times New Roman"/>
          <w:color w:val="000000"/>
          <w:shd w:val="clear" w:color="auto" w:fill="FFFFFF"/>
        </w:rPr>
        <w:t>Сюмсинского</w:t>
      </w:r>
      <w:proofErr w:type="spellEnd"/>
      <w:r w:rsidRPr="005D2AE4">
        <w:rPr>
          <w:rFonts w:ascii="Times New Roman" w:hAnsi="Times New Roman" w:cs="Times New Roman"/>
          <w:color w:val="000000"/>
          <w:shd w:val="clear" w:color="auto" w:fill="FFFFFF"/>
        </w:rPr>
        <w:t xml:space="preserve"> детского сада №1 и </w:t>
      </w:r>
      <w:proofErr w:type="spellStart"/>
      <w:r w:rsidRPr="005D2AE4">
        <w:rPr>
          <w:rFonts w:ascii="Times New Roman" w:hAnsi="Times New Roman" w:cs="Times New Roman"/>
          <w:color w:val="000000"/>
          <w:shd w:val="clear" w:color="auto" w:fill="FFFFFF"/>
        </w:rPr>
        <w:t>Майшевы</w:t>
      </w:r>
      <w:proofErr w:type="spellEnd"/>
      <w:r w:rsidRPr="005D2AE4">
        <w:rPr>
          <w:rFonts w:ascii="Times New Roman" w:hAnsi="Times New Roman" w:cs="Times New Roman"/>
          <w:color w:val="000000"/>
          <w:shd w:val="clear" w:color="auto" w:fill="FFFFFF"/>
        </w:rPr>
        <w:t xml:space="preserve"> из Орловского детского сада.</w:t>
      </w:r>
    </w:p>
    <w:p w:rsidR="00AF45FC" w:rsidRPr="005D2AE4" w:rsidRDefault="001F125E" w:rsidP="001F125E">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rPr>
        <w:tab/>
      </w:r>
      <w:r w:rsidR="00AF45FC" w:rsidRPr="005D2AE4">
        <w:rPr>
          <w:rFonts w:ascii="Times New Roman" w:eastAsia="Times New Roman" w:hAnsi="Times New Roman" w:cs="Times New Roman"/>
        </w:rPr>
        <w:t xml:space="preserve">Патриотическое воспитание – одно из значимых направлений работы педагогов. </w:t>
      </w:r>
      <w:r w:rsidR="00AF45FC" w:rsidRPr="005D2AE4">
        <w:rPr>
          <w:rFonts w:ascii="Times New Roman" w:hAnsi="Times New Roman" w:cs="Times New Roman"/>
        </w:rPr>
        <w:t xml:space="preserve">В течение года учащиеся школ </w:t>
      </w:r>
      <w:proofErr w:type="spellStart"/>
      <w:r w:rsidR="00AF45FC" w:rsidRPr="005D2AE4">
        <w:rPr>
          <w:rFonts w:ascii="Times New Roman" w:hAnsi="Times New Roman" w:cs="Times New Roman"/>
        </w:rPr>
        <w:t>Сюмсинского</w:t>
      </w:r>
      <w:proofErr w:type="spellEnd"/>
      <w:r w:rsidR="00AF45FC" w:rsidRPr="005D2AE4">
        <w:rPr>
          <w:rFonts w:ascii="Times New Roman" w:hAnsi="Times New Roman" w:cs="Times New Roman"/>
        </w:rPr>
        <w:t xml:space="preserve"> района принимают участие в районных и республиканских военно-патриотических мероприятиях.</w:t>
      </w:r>
      <w:r w:rsidR="00AF45FC" w:rsidRPr="005D2AE4">
        <w:rPr>
          <w:rFonts w:ascii="Times New Roman" w:hAnsi="Times New Roman" w:cs="Times New Roman"/>
          <w:color w:val="000000"/>
          <w:shd w:val="clear" w:color="auto" w:fill="FFFFFF"/>
        </w:rPr>
        <w:t xml:space="preserve"> Для участия сильнейшей команды от района в </w:t>
      </w:r>
      <w:r w:rsidR="00AF45FC" w:rsidRPr="005D2AE4">
        <w:rPr>
          <w:rFonts w:ascii="Times New Roman" w:hAnsi="Times New Roman" w:cs="Times New Roman"/>
        </w:rPr>
        <w:t>Республиканской военно-патриотической спартакиаде «Гвардия» на Кубок имени М.Т. Калашникова проводится весной муниципальный этап.</w:t>
      </w:r>
      <w:r w:rsidR="00AF45FC" w:rsidRPr="005D2AE4">
        <w:rPr>
          <w:rFonts w:ascii="Times New Roman" w:eastAsia="Times New Roman" w:hAnsi="Times New Roman" w:cs="Times New Roman"/>
        </w:rPr>
        <w:t xml:space="preserve"> Третий год учащиеся ВПК «Долг» МБОУ </w:t>
      </w:r>
      <w:proofErr w:type="spellStart"/>
      <w:r w:rsidR="00AF45FC" w:rsidRPr="005D2AE4">
        <w:rPr>
          <w:rFonts w:ascii="Times New Roman" w:eastAsia="Times New Roman" w:hAnsi="Times New Roman" w:cs="Times New Roman"/>
        </w:rPr>
        <w:t>Кильмезская</w:t>
      </w:r>
      <w:proofErr w:type="spellEnd"/>
      <w:r w:rsidR="00AF45FC" w:rsidRPr="005D2AE4">
        <w:rPr>
          <w:rFonts w:ascii="Times New Roman" w:eastAsia="Times New Roman" w:hAnsi="Times New Roman" w:cs="Times New Roman"/>
        </w:rPr>
        <w:t xml:space="preserve"> СОШ под руководством </w:t>
      </w:r>
      <w:proofErr w:type="spellStart"/>
      <w:r w:rsidR="00AF45FC" w:rsidRPr="005D2AE4">
        <w:rPr>
          <w:rFonts w:ascii="Times New Roman" w:eastAsia="Times New Roman" w:hAnsi="Times New Roman" w:cs="Times New Roman"/>
        </w:rPr>
        <w:t>Копанева</w:t>
      </w:r>
      <w:proofErr w:type="spellEnd"/>
      <w:r w:rsidR="00AF45FC" w:rsidRPr="005D2AE4">
        <w:rPr>
          <w:rFonts w:ascii="Times New Roman" w:eastAsia="Times New Roman" w:hAnsi="Times New Roman" w:cs="Times New Roman"/>
        </w:rPr>
        <w:t xml:space="preserve"> Александра Витальевича участвуют и показывают отличные результаты  на   Республиканской военно-патриотической спартакиаде «Гвардия» на Кубок имени М.Т. Калашникова. На финале, </w:t>
      </w:r>
      <w:r w:rsidR="00AF45FC" w:rsidRPr="005D2AE4">
        <w:rPr>
          <w:rFonts w:ascii="Times New Roman" w:eastAsia="Times New Roman" w:hAnsi="Times New Roman" w:cs="Times New Roman"/>
          <w:color w:val="000000"/>
          <w:shd w:val="clear" w:color="auto" w:fill="FFFFFF"/>
        </w:rPr>
        <w:t>19 сентября 2023 года в спортивном комплексе «</w:t>
      </w:r>
      <w:proofErr w:type="spellStart"/>
      <w:r w:rsidR="00AF45FC" w:rsidRPr="005D2AE4">
        <w:rPr>
          <w:rFonts w:ascii="Times New Roman" w:eastAsia="Times New Roman" w:hAnsi="Times New Roman" w:cs="Times New Roman"/>
          <w:color w:val="000000"/>
          <w:shd w:val="clear" w:color="auto" w:fill="FFFFFF"/>
        </w:rPr>
        <w:t>Чекерил</w:t>
      </w:r>
      <w:proofErr w:type="spellEnd"/>
      <w:r w:rsidR="00AF45FC" w:rsidRPr="005D2AE4">
        <w:rPr>
          <w:rFonts w:ascii="Times New Roman" w:eastAsia="Times New Roman" w:hAnsi="Times New Roman" w:cs="Times New Roman"/>
          <w:color w:val="000000"/>
          <w:shd w:val="clear" w:color="auto" w:fill="FFFFFF"/>
        </w:rPr>
        <w:t>» состоялся финал Республиканской военно-патриотической спартакиады «</w:t>
      </w:r>
      <w:r w:rsidR="00AF45FC" w:rsidRPr="005D2AE4">
        <w:rPr>
          <w:rFonts w:ascii="Times New Roman" w:eastAsia="Times New Roman" w:hAnsi="Times New Roman" w:cs="Times New Roman"/>
          <w:i/>
          <w:iCs/>
          <w:color w:val="000000"/>
          <w:shd w:val="clear" w:color="auto" w:fill="FFFFFF"/>
        </w:rPr>
        <w:t>Гвардия</w:t>
      </w:r>
      <w:r w:rsidR="00AF45FC" w:rsidRPr="005D2AE4">
        <w:rPr>
          <w:rFonts w:ascii="Times New Roman" w:eastAsia="Times New Roman" w:hAnsi="Times New Roman" w:cs="Times New Roman"/>
          <w:color w:val="000000"/>
          <w:shd w:val="clear" w:color="auto" w:fill="FFFFFF"/>
        </w:rPr>
        <w:t xml:space="preserve">» на Кубок им. М.Т. Калашникова. Команда учащихся </w:t>
      </w:r>
      <w:proofErr w:type="spellStart"/>
      <w:r w:rsidR="00AF45FC" w:rsidRPr="005D2AE4">
        <w:rPr>
          <w:rFonts w:ascii="Times New Roman" w:eastAsia="Times New Roman" w:hAnsi="Times New Roman" w:cs="Times New Roman"/>
          <w:color w:val="000000"/>
          <w:shd w:val="clear" w:color="auto" w:fill="FFFFFF"/>
        </w:rPr>
        <w:t>Кильмезской</w:t>
      </w:r>
      <w:proofErr w:type="spellEnd"/>
      <w:r w:rsidR="00AF45FC" w:rsidRPr="005D2AE4">
        <w:rPr>
          <w:rFonts w:ascii="Times New Roman" w:eastAsia="Times New Roman" w:hAnsi="Times New Roman" w:cs="Times New Roman"/>
          <w:color w:val="000000"/>
          <w:shd w:val="clear" w:color="auto" w:fill="FFFFFF"/>
        </w:rPr>
        <w:t xml:space="preserve"> школы ВПК "Долг" под руководством </w:t>
      </w:r>
      <w:proofErr w:type="spellStart"/>
      <w:r w:rsidR="00AF45FC" w:rsidRPr="005D2AE4">
        <w:rPr>
          <w:rFonts w:ascii="Times New Roman" w:eastAsia="Times New Roman" w:hAnsi="Times New Roman" w:cs="Times New Roman"/>
          <w:color w:val="000000"/>
          <w:shd w:val="clear" w:color="auto" w:fill="FFFFFF"/>
        </w:rPr>
        <w:t>Копанева</w:t>
      </w:r>
      <w:proofErr w:type="spellEnd"/>
      <w:r w:rsidR="00AF45FC" w:rsidRPr="005D2AE4">
        <w:rPr>
          <w:rFonts w:ascii="Times New Roman" w:eastAsia="Times New Roman" w:hAnsi="Times New Roman" w:cs="Times New Roman"/>
          <w:color w:val="000000"/>
          <w:shd w:val="clear" w:color="auto" w:fill="FFFFFF"/>
        </w:rPr>
        <w:t xml:space="preserve"> Александра Витальевича заняли 5 место среди 10 школьных команд республики.</w:t>
      </w:r>
    </w:p>
    <w:p w:rsidR="00AF45FC" w:rsidRPr="005D2AE4" w:rsidRDefault="001F125E" w:rsidP="001F125E">
      <w:pPr>
        <w:spacing w:after="0" w:line="240" w:lineRule="auto"/>
        <w:jc w:val="both"/>
        <w:rPr>
          <w:rFonts w:ascii="Times New Roman" w:eastAsia="Times New Roman" w:hAnsi="Times New Roman" w:cs="Times New Roman"/>
        </w:rPr>
      </w:pPr>
      <w:r>
        <w:rPr>
          <w:rFonts w:ascii="Times New Roman" w:hAnsi="Times New Roman" w:cs="Times New Roman"/>
        </w:rPr>
        <w:tab/>
      </w:r>
      <w:r w:rsidR="00AF45FC" w:rsidRPr="005D2AE4">
        <w:rPr>
          <w:rFonts w:ascii="Times New Roman" w:hAnsi="Times New Roman" w:cs="Times New Roman"/>
        </w:rPr>
        <w:t>Впервые в районе, 11 февраля 2024 года на базе МБОУ ДО «</w:t>
      </w:r>
      <w:proofErr w:type="spellStart"/>
      <w:r w:rsidR="00AF45FC" w:rsidRPr="005D2AE4">
        <w:rPr>
          <w:rFonts w:ascii="Times New Roman" w:hAnsi="Times New Roman" w:cs="Times New Roman"/>
        </w:rPr>
        <w:t>Сюмсинская</w:t>
      </w:r>
      <w:proofErr w:type="spellEnd"/>
      <w:r w:rsidR="00AF45FC" w:rsidRPr="005D2AE4">
        <w:rPr>
          <w:rFonts w:ascii="Times New Roman" w:hAnsi="Times New Roman" w:cs="Times New Roman"/>
        </w:rPr>
        <w:t xml:space="preserve"> СШ» состоялся муниципальный этап Республиканской военно-спортивной игры «Зарница отцов. Защитники Отечества». 23 февраля 2024 года на Республиканских соревнованиях сборная команда </w:t>
      </w:r>
      <w:proofErr w:type="spellStart"/>
      <w:r w:rsidR="00AF45FC" w:rsidRPr="005D2AE4">
        <w:rPr>
          <w:rFonts w:ascii="Times New Roman" w:hAnsi="Times New Roman" w:cs="Times New Roman"/>
        </w:rPr>
        <w:t>Сюмсинского</w:t>
      </w:r>
      <w:proofErr w:type="spellEnd"/>
      <w:r w:rsidR="00AF45FC" w:rsidRPr="005D2AE4">
        <w:rPr>
          <w:rFonts w:ascii="Times New Roman" w:hAnsi="Times New Roman" w:cs="Times New Roman"/>
        </w:rPr>
        <w:t xml:space="preserve"> района, состоящая из 5 отцов и 5 сыновей, заняла 10 место из 30 команд.</w:t>
      </w:r>
    </w:p>
    <w:p w:rsidR="00AF45FC" w:rsidRPr="005D2AE4" w:rsidRDefault="00DB7126" w:rsidP="005D2AE4">
      <w:pPr>
        <w:spacing w:after="0" w:line="240" w:lineRule="auto"/>
        <w:ind w:left="-567"/>
        <w:jc w:val="both"/>
        <w:rPr>
          <w:rFonts w:ascii="Times New Roman" w:hAnsi="Times New Roman" w:cs="Times New Roman"/>
        </w:rPr>
      </w:pPr>
      <w:r>
        <w:rPr>
          <w:rFonts w:ascii="Times New Roman" w:hAnsi="Times New Roman" w:cs="Times New Roman"/>
        </w:rPr>
        <w:tab/>
      </w:r>
      <w:r w:rsidR="00AF45FC" w:rsidRPr="005D2AE4">
        <w:rPr>
          <w:rFonts w:ascii="Times New Roman" w:hAnsi="Times New Roman" w:cs="Times New Roman"/>
        </w:rPr>
        <w:t xml:space="preserve">Традиционно весной в районе проходит муниципальный этап Республиканского смотра-конкурса </w:t>
      </w:r>
      <w:r>
        <w:rPr>
          <w:rFonts w:ascii="Times New Roman" w:hAnsi="Times New Roman" w:cs="Times New Roman"/>
        </w:rPr>
        <w:tab/>
      </w:r>
      <w:r w:rsidR="00AF45FC" w:rsidRPr="005D2AE4">
        <w:rPr>
          <w:rFonts w:ascii="Times New Roman" w:hAnsi="Times New Roman" w:cs="Times New Roman"/>
        </w:rPr>
        <w:t xml:space="preserve">«Равняемся на героев», в котором участвуют более 130 участников из школ, детских садов и </w:t>
      </w:r>
      <w:r>
        <w:rPr>
          <w:rFonts w:ascii="Times New Roman" w:hAnsi="Times New Roman" w:cs="Times New Roman"/>
        </w:rPr>
        <w:tab/>
      </w:r>
      <w:r w:rsidR="00AF45FC" w:rsidRPr="005D2AE4">
        <w:rPr>
          <w:rFonts w:ascii="Times New Roman" w:hAnsi="Times New Roman" w:cs="Times New Roman"/>
        </w:rPr>
        <w:t xml:space="preserve">техникума. Лучшие команды в двух возрастных категориях защищают честь района на </w:t>
      </w:r>
      <w:r>
        <w:rPr>
          <w:rFonts w:ascii="Times New Roman" w:hAnsi="Times New Roman" w:cs="Times New Roman"/>
        </w:rPr>
        <w:tab/>
      </w:r>
      <w:r w:rsidR="00AF45FC" w:rsidRPr="005D2AE4">
        <w:rPr>
          <w:rFonts w:ascii="Times New Roman" w:hAnsi="Times New Roman" w:cs="Times New Roman"/>
        </w:rPr>
        <w:t xml:space="preserve">Республиканском смотре-конкурсе  «Равняемся на героев» 9 мая на центральной площади города </w:t>
      </w:r>
      <w:r>
        <w:rPr>
          <w:rFonts w:ascii="Times New Roman" w:hAnsi="Times New Roman" w:cs="Times New Roman"/>
        </w:rPr>
        <w:tab/>
      </w:r>
      <w:r w:rsidR="00AF45FC" w:rsidRPr="005D2AE4">
        <w:rPr>
          <w:rFonts w:ascii="Times New Roman" w:hAnsi="Times New Roman" w:cs="Times New Roman"/>
        </w:rPr>
        <w:t>Ижевска.</w:t>
      </w:r>
    </w:p>
    <w:p w:rsidR="00AF45FC" w:rsidRPr="005D2AE4" w:rsidRDefault="00DB7126" w:rsidP="005D2AE4">
      <w:pPr>
        <w:spacing w:after="0" w:line="240" w:lineRule="auto"/>
        <w:ind w:left="-567" w:firstLine="567"/>
        <w:jc w:val="both"/>
        <w:rPr>
          <w:rFonts w:ascii="Times New Roman" w:hAnsi="Times New Roman" w:cs="Times New Roman"/>
          <w:color w:val="000000"/>
          <w:shd w:val="clear" w:color="auto" w:fill="FFFFFF"/>
        </w:rPr>
      </w:pPr>
      <w:r>
        <w:rPr>
          <w:rFonts w:ascii="Times New Roman" w:hAnsi="Times New Roman" w:cs="Times New Roman"/>
        </w:rPr>
        <w:tab/>
      </w:r>
      <w:r w:rsidR="00AF45FC" w:rsidRPr="005D2AE4">
        <w:rPr>
          <w:rFonts w:ascii="Times New Roman" w:hAnsi="Times New Roman" w:cs="Times New Roman"/>
        </w:rPr>
        <w:t xml:space="preserve">В районе работают школьные  отряды юнармейцев. Они занимаются расчисткой </w:t>
      </w:r>
      <w:r>
        <w:rPr>
          <w:rFonts w:ascii="Times New Roman" w:hAnsi="Times New Roman" w:cs="Times New Roman"/>
        </w:rPr>
        <w:tab/>
      </w:r>
      <w:r w:rsidR="00AF45FC" w:rsidRPr="005D2AE4">
        <w:rPr>
          <w:rFonts w:ascii="Times New Roman" w:hAnsi="Times New Roman" w:cs="Times New Roman"/>
        </w:rPr>
        <w:t xml:space="preserve">памятников, посвященных Великой Отечественной войне. Написанию писем для участников СВО, </w:t>
      </w:r>
      <w:r>
        <w:rPr>
          <w:rFonts w:ascii="Times New Roman" w:hAnsi="Times New Roman" w:cs="Times New Roman"/>
        </w:rPr>
        <w:tab/>
      </w:r>
      <w:r w:rsidR="00AF45FC" w:rsidRPr="005D2AE4">
        <w:rPr>
          <w:rFonts w:ascii="Times New Roman" w:hAnsi="Times New Roman" w:cs="Times New Roman"/>
        </w:rPr>
        <w:t>изготовлением открыток к праздникам 23 февраля, 8 марта для участников СВО и их семей.</w:t>
      </w:r>
      <w:r w:rsidR="00AF45FC" w:rsidRPr="005D2AE4">
        <w:rPr>
          <w:rFonts w:ascii="Times New Roman" w:hAnsi="Times New Roman" w:cs="Times New Roman"/>
        </w:rPr>
        <w:br/>
      </w:r>
      <w:r w:rsidR="00AF45FC" w:rsidRPr="005D2AE4">
        <w:rPr>
          <w:rFonts w:ascii="Times New Roman" w:hAnsi="Times New Roman" w:cs="Times New Roman"/>
        </w:rPr>
        <w:tab/>
      </w:r>
      <w:r>
        <w:rPr>
          <w:rFonts w:ascii="Times New Roman" w:hAnsi="Times New Roman" w:cs="Times New Roman"/>
        </w:rPr>
        <w:tab/>
      </w:r>
      <w:r w:rsidR="00AF45FC" w:rsidRPr="005D2AE4">
        <w:rPr>
          <w:rFonts w:ascii="Times New Roman" w:hAnsi="Times New Roman" w:cs="Times New Roman"/>
        </w:rPr>
        <w:t xml:space="preserve">Во всех 10-ти школах </w:t>
      </w:r>
      <w:proofErr w:type="spellStart"/>
      <w:r w:rsidR="00AF45FC" w:rsidRPr="005D2AE4">
        <w:rPr>
          <w:rFonts w:ascii="Times New Roman" w:hAnsi="Times New Roman" w:cs="Times New Roman"/>
        </w:rPr>
        <w:t>Сюмсинского</w:t>
      </w:r>
      <w:proofErr w:type="spellEnd"/>
      <w:r w:rsidR="00AF45FC" w:rsidRPr="005D2AE4">
        <w:rPr>
          <w:rFonts w:ascii="Times New Roman" w:hAnsi="Times New Roman" w:cs="Times New Roman"/>
        </w:rPr>
        <w:t xml:space="preserve"> района проходят внеурочные занятия «Разговоры о </w:t>
      </w:r>
      <w:r>
        <w:rPr>
          <w:rFonts w:ascii="Times New Roman" w:hAnsi="Times New Roman" w:cs="Times New Roman"/>
        </w:rPr>
        <w:tab/>
      </w:r>
      <w:proofErr w:type="gramStart"/>
      <w:r w:rsidR="00AF45FC" w:rsidRPr="005D2AE4">
        <w:rPr>
          <w:rFonts w:ascii="Times New Roman" w:hAnsi="Times New Roman" w:cs="Times New Roman"/>
        </w:rPr>
        <w:t>важном</w:t>
      </w:r>
      <w:proofErr w:type="gramEnd"/>
      <w:r w:rsidR="00AF45FC" w:rsidRPr="005D2AE4">
        <w:rPr>
          <w:rFonts w:ascii="Times New Roman" w:hAnsi="Times New Roman" w:cs="Times New Roman"/>
        </w:rPr>
        <w:t xml:space="preserve">». Каждый понедельник проводятся еженедельные линейки с поднятием флага и </w:t>
      </w:r>
      <w:r>
        <w:rPr>
          <w:rFonts w:ascii="Times New Roman" w:hAnsi="Times New Roman" w:cs="Times New Roman"/>
        </w:rPr>
        <w:tab/>
      </w:r>
      <w:r w:rsidR="00AF45FC" w:rsidRPr="005D2AE4">
        <w:rPr>
          <w:rFonts w:ascii="Times New Roman" w:hAnsi="Times New Roman" w:cs="Times New Roman"/>
        </w:rPr>
        <w:t xml:space="preserve">исполнением гимна РФ. </w:t>
      </w:r>
      <w:r w:rsidR="00AF45FC" w:rsidRPr="005D2AE4">
        <w:rPr>
          <w:rFonts w:ascii="Times New Roman" w:hAnsi="Times New Roman" w:cs="Times New Roman"/>
          <w:color w:val="000000"/>
          <w:shd w:val="clear" w:color="auto" w:fill="FFFFFF"/>
        </w:rPr>
        <w:t xml:space="preserve">На линейках подводятся итоги прошедшей недели, учащиеся знакомятся с </w:t>
      </w:r>
      <w:r>
        <w:rPr>
          <w:rFonts w:ascii="Times New Roman" w:hAnsi="Times New Roman" w:cs="Times New Roman"/>
          <w:color w:val="000000"/>
          <w:shd w:val="clear" w:color="auto" w:fill="FFFFFF"/>
        </w:rPr>
        <w:tab/>
      </w:r>
      <w:r w:rsidR="00AF45FC" w:rsidRPr="005D2AE4">
        <w:rPr>
          <w:rFonts w:ascii="Times New Roman" w:hAnsi="Times New Roman" w:cs="Times New Roman"/>
          <w:color w:val="000000"/>
          <w:shd w:val="clear" w:color="auto" w:fill="FFFFFF"/>
        </w:rPr>
        <w:t xml:space="preserve">планами на предстоящую неделю, далее каждый класс идет в свой классный кабинет на занятие </w:t>
      </w:r>
      <w:r>
        <w:rPr>
          <w:rFonts w:ascii="Times New Roman" w:hAnsi="Times New Roman" w:cs="Times New Roman"/>
          <w:color w:val="000000"/>
          <w:shd w:val="clear" w:color="auto" w:fill="FFFFFF"/>
        </w:rPr>
        <w:tab/>
      </w:r>
      <w:r w:rsidR="00AF45FC" w:rsidRPr="005D2AE4">
        <w:rPr>
          <w:rFonts w:ascii="Times New Roman" w:hAnsi="Times New Roman" w:cs="Times New Roman"/>
          <w:color w:val="000000"/>
          <w:shd w:val="clear" w:color="auto" w:fill="FFFFFF"/>
        </w:rPr>
        <w:t xml:space="preserve">«Разговоры о </w:t>
      </w:r>
      <w:proofErr w:type="gramStart"/>
      <w:r w:rsidR="00AF45FC" w:rsidRPr="005D2AE4">
        <w:rPr>
          <w:rFonts w:ascii="Times New Roman" w:hAnsi="Times New Roman" w:cs="Times New Roman"/>
          <w:color w:val="000000"/>
          <w:shd w:val="clear" w:color="auto" w:fill="FFFFFF"/>
        </w:rPr>
        <w:t>важном</w:t>
      </w:r>
      <w:proofErr w:type="gramEnd"/>
      <w:r w:rsidR="00AF45FC" w:rsidRPr="005D2AE4">
        <w:rPr>
          <w:rFonts w:ascii="Times New Roman" w:hAnsi="Times New Roman" w:cs="Times New Roman"/>
          <w:color w:val="000000"/>
          <w:shd w:val="clear" w:color="auto" w:fill="FFFFFF"/>
        </w:rPr>
        <w:t xml:space="preserve">», которые проводятся по тематическим планам и рекомендациям </w:t>
      </w:r>
      <w:r>
        <w:rPr>
          <w:rFonts w:ascii="Times New Roman" w:hAnsi="Times New Roman" w:cs="Times New Roman"/>
          <w:color w:val="000000"/>
          <w:shd w:val="clear" w:color="auto" w:fill="FFFFFF"/>
        </w:rPr>
        <w:tab/>
      </w:r>
      <w:proofErr w:type="spellStart"/>
      <w:r w:rsidR="00AF45FC" w:rsidRPr="005D2AE4">
        <w:rPr>
          <w:rFonts w:ascii="Times New Roman" w:hAnsi="Times New Roman" w:cs="Times New Roman"/>
          <w:color w:val="000000"/>
          <w:shd w:val="clear" w:color="auto" w:fill="FFFFFF"/>
        </w:rPr>
        <w:t>Минпросвещения</w:t>
      </w:r>
      <w:proofErr w:type="spellEnd"/>
      <w:r w:rsidR="00AF45FC" w:rsidRPr="005D2AE4">
        <w:rPr>
          <w:rFonts w:ascii="Times New Roman" w:hAnsi="Times New Roman" w:cs="Times New Roman"/>
          <w:color w:val="000000"/>
          <w:shd w:val="clear" w:color="auto" w:fill="FFFFFF"/>
        </w:rPr>
        <w:t xml:space="preserve">, темы и содержание занятий определены с учетом возраста обучающихся. </w:t>
      </w:r>
      <w:r>
        <w:rPr>
          <w:rFonts w:ascii="Times New Roman" w:hAnsi="Times New Roman" w:cs="Times New Roman"/>
          <w:color w:val="000000"/>
          <w:shd w:val="clear" w:color="auto" w:fill="FFFFFF"/>
        </w:rPr>
        <w:tab/>
      </w:r>
      <w:proofErr w:type="gramStart"/>
      <w:r w:rsidR="00AF45FC" w:rsidRPr="005D2AE4">
        <w:rPr>
          <w:rFonts w:ascii="Times New Roman" w:hAnsi="Times New Roman" w:cs="Times New Roman"/>
          <w:color w:val="000000"/>
          <w:shd w:val="clear" w:color="auto" w:fill="FFFFFF"/>
        </w:rPr>
        <w:t xml:space="preserve">Данные занятия  направлены на развитие ценного отношения школьников к своей Родине – </w:t>
      </w:r>
      <w:r>
        <w:rPr>
          <w:rFonts w:ascii="Times New Roman" w:hAnsi="Times New Roman" w:cs="Times New Roman"/>
          <w:color w:val="000000"/>
          <w:shd w:val="clear" w:color="auto" w:fill="FFFFFF"/>
        </w:rPr>
        <w:tab/>
      </w:r>
      <w:r w:rsidR="00AF45FC" w:rsidRPr="005D2AE4">
        <w:rPr>
          <w:rFonts w:ascii="Times New Roman" w:hAnsi="Times New Roman" w:cs="Times New Roman"/>
          <w:color w:val="000000"/>
          <w:shd w:val="clear" w:color="auto" w:fill="FFFFFF"/>
        </w:rPr>
        <w:t>России, населяющие ее людям, ее уникальной истории, богатой природе и великой культуре.</w:t>
      </w:r>
      <w:proofErr w:type="gramEnd"/>
      <w:r>
        <w:rPr>
          <w:rFonts w:ascii="Times New Roman" w:hAnsi="Times New Roman" w:cs="Times New Roman"/>
          <w:color w:val="000000"/>
          <w:shd w:val="clear" w:color="auto" w:fill="FFFFFF"/>
        </w:rPr>
        <w:tab/>
      </w:r>
      <w:r w:rsidR="00AF45FC" w:rsidRPr="005D2AE4">
        <w:rPr>
          <w:rFonts w:ascii="Times New Roman" w:hAnsi="Times New Roman" w:cs="Times New Roman"/>
          <w:color w:val="000000"/>
          <w:shd w:val="clear" w:color="auto" w:fill="FFFFFF"/>
        </w:rP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доброжелательном отношении к собственным поступкам. Во все школы </w:t>
      </w:r>
      <w:proofErr w:type="spellStart"/>
      <w:r w:rsidR="00AF45FC" w:rsidRPr="005D2AE4">
        <w:rPr>
          <w:rFonts w:ascii="Times New Roman" w:hAnsi="Times New Roman" w:cs="Times New Roman"/>
          <w:color w:val="000000"/>
          <w:shd w:val="clear" w:color="auto" w:fill="FFFFFF"/>
        </w:rPr>
        <w:t>Сюмсинского</w:t>
      </w:r>
      <w:proofErr w:type="spellEnd"/>
      <w:r w:rsidR="00AF45FC" w:rsidRPr="005D2AE4">
        <w:rPr>
          <w:rFonts w:ascii="Times New Roman" w:hAnsi="Times New Roman" w:cs="Times New Roman"/>
          <w:color w:val="000000"/>
          <w:shd w:val="clear" w:color="auto" w:fill="FFFFFF"/>
        </w:rPr>
        <w:t xml:space="preserve"> района поступили комплекты геральдики РФ (флаг большой, протокольный и маленький, герб), на общую сумму 594 219,64тысяч рублей.</w:t>
      </w:r>
    </w:p>
    <w:p w:rsidR="00AF45FC" w:rsidRPr="005D2AE4" w:rsidRDefault="00AF45FC" w:rsidP="005D2AE4">
      <w:pPr>
        <w:spacing w:after="0" w:line="240" w:lineRule="auto"/>
        <w:ind w:left="-567"/>
        <w:jc w:val="both"/>
        <w:rPr>
          <w:rFonts w:ascii="Times New Roman" w:hAnsi="Times New Roman" w:cs="Times New Roman"/>
          <w:color w:val="000000"/>
          <w:shd w:val="clear" w:color="auto" w:fill="FFFFFF"/>
        </w:rPr>
      </w:pPr>
      <w:proofErr w:type="gramStart"/>
      <w:r w:rsidRPr="005D2AE4">
        <w:rPr>
          <w:rFonts w:ascii="Times New Roman" w:hAnsi="Times New Roman" w:cs="Times New Roman"/>
          <w:color w:val="000000"/>
          <w:shd w:val="clear" w:color="auto" w:fill="FFFFFF"/>
        </w:rPr>
        <w:t>З</w:t>
      </w:r>
      <w:proofErr w:type="gramEnd"/>
      <w:r w:rsidR="00DB7126">
        <w:rPr>
          <w:rFonts w:ascii="Times New Roman" w:hAnsi="Times New Roman" w:cs="Times New Roman"/>
          <w:color w:val="000000"/>
          <w:shd w:val="clear" w:color="auto" w:fill="FFFFFF"/>
        </w:rPr>
        <w:tab/>
      </w:r>
      <w:r w:rsidRPr="005D2AE4">
        <w:rPr>
          <w:rFonts w:ascii="Times New Roman" w:hAnsi="Times New Roman" w:cs="Times New Roman"/>
          <w:color w:val="000000"/>
          <w:shd w:val="clear" w:color="auto" w:fill="FFFFFF"/>
        </w:rPr>
        <w:t>а первое полугодие 2024 года немало мероприятий для учащихся и воспитанников детских садов, реализованы такие мероприятия как:</w:t>
      </w:r>
    </w:p>
    <w:p w:rsidR="00AF45FC" w:rsidRPr="005D2AE4" w:rsidRDefault="00AF45FC" w:rsidP="005D2AE4">
      <w:pPr>
        <w:spacing w:after="0" w:line="240" w:lineRule="auto"/>
        <w:ind w:left="-567"/>
        <w:jc w:val="both"/>
        <w:rPr>
          <w:rFonts w:ascii="Times New Roman" w:eastAsia="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впервые в районе, 21 февраля  состоялся районный конкурс</w:t>
      </w:r>
      <w:proofErr w:type="gramStart"/>
      <w:r w:rsidRPr="005D2AE4">
        <w:rPr>
          <w:rFonts w:ascii="Times New Roman" w:eastAsia="Times New Roman" w:hAnsi="Times New Roman" w:cs="Times New Roman"/>
          <w:color w:val="000000"/>
          <w:shd w:val="clear" w:color="auto" w:fill="FFFFFF"/>
        </w:rPr>
        <w:t>«П</w:t>
      </w:r>
      <w:proofErr w:type="gramEnd"/>
      <w:r w:rsidRPr="005D2AE4">
        <w:rPr>
          <w:rFonts w:ascii="Times New Roman" w:eastAsia="Times New Roman" w:hAnsi="Times New Roman" w:cs="Times New Roman"/>
          <w:color w:val="000000"/>
          <w:shd w:val="clear" w:color="auto" w:fill="FFFFFF"/>
        </w:rPr>
        <w:t xml:space="preserve">ервые шаги в профессию» среди воспитанников муниципальных дошкольных образовательных </w:t>
      </w:r>
      <w:proofErr w:type="spellStart"/>
      <w:r w:rsidRPr="005D2AE4">
        <w:rPr>
          <w:rFonts w:ascii="Times New Roman" w:eastAsia="Times New Roman" w:hAnsi="Times New Roman" w:cs="Times New Roman"/>
          <w:color w:val="000000"/>
          <w:shd w:val="clear" w:color="auto" w:fill="FFFFFF"/>
        </w:rPr>
        <w:t>учрежденийСюмсинского</w:t>
      </w:r>
      <w:proofErr w:type="spellEnd"/>
      <w:r w:rsidRPr="005D2AE4">
        <w:rPr>
          <w:rFonts w:ascii="Times New Roman" w:eastAsia="Times New Roman" w:hAnsi="Times New Roman" w:cs="Times New Roman"/>
          <w:color w:val="000000"/>
          <w:shd w:val="clear" w:color="auto" w:fill="FFFFFF"/>
        </w:rPr>
        <w:t xml:space="preserve"> района, в котором приняли участие 15 детей из 8 дошкольных организаций района;</w:t>
      </w:r>
    </w:p>
    <w:p w:rsidR="00AF45FC" w:rsidRPr="005D2AE4" w:rsidRDefault="00AF45FC" w:rsidP="005D2AE4">
      <w:pPr>
        <w:spacing w:after="0" w:line="240" w:lineRule="auto"/>
        <w:ind w:left="-567"/>
        <w:jc w:val="both"/>
        <w:rPr>
          <w:rFonts w:ascii="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в феврале, ежегодно проходят мероприятия по художественной направленности: районная выставка (конкурс</w:t>
      </w:r>
      <w:proofErr w:type="gramStart"/>
      <w:r w:rsidRPr="005D2AE4">
        <w:rPr>
          <w:rFonts w:ascii="Times New Roman" w:eastAsia="Times New Roman" w:hAnsi="Times New Roman" w:cs="Times New Roman"/>
          <w:color w:val="000000"/>
          <w:shd w:val="clear" w:color="auto" w:fill="FFFFFF"/>
        </w:rPr>
        <w:t>)д</w:t>
      </w:r>
      <w:proofErr w:type="gramEnd"/>
      <w:r w:rsidRPr="005D2AE4">
        <w:rPr>
          <w:rFonts w:ascii="Times New Roman" w:eastAsia="Times New Roman" w:hAnsi="Times New Roman" w:cs="Times New Roman"/>
          <w:color w:val="000000"/>
          <w:shd w:val="clear" w:color="auto" w:fill="FFFFFF"/>
        </w:rPr>
        <w:t xml:space="preserve">екоративно-прикладного творчества «Рукотворные чудеса»среди обучающихся образовательных организаций в </w:t>
      </w:r>
      <w:proofErr w:type="spellStart"/>
      <w:r w:rsidRPr="005D2AE4">
        <w:rPr>
          <w:rFonts w:ascii="Times New Roman" w:eastAsia="Times New Roman" w:hAnsi="Times New Roman" w:cs="Times New Roman"/>
          <w:color w:val="000000"/>
          <w:shd w:val="clear" w:color="auto" w:fill="FFFFFF"/>
        </w:rPr>
        <w:t>Сюмсинском</w:t>
      </w:r>
      <w:proofErr w:type="spellEnd"/>
      <w:r w:rsidRPr="005D2AE4">
        <w:rPr>
          <w:rFonts w:ascii="Times New Roman" w:eastAsia="Times New Roman" w:hAnsi="Times New Roman" w:cs="Times New Roman"/>
          <w:color w:val="000000"/>
          <w:shd w:val="clear" w:color="auto" w:fill="FFFFFF"/>
        </w:rPr>
        <w:t xml:space="preserve"> районе. </w:t>
      </w:r>
      <w:r w:rsidRPr="005D2AE4">
        <w:rPr>
          <w:rFonts w:ascii="Times New Roman" w:eastAsia="Times New Roman" w:hAnsi="Times New Roman" w:cs="Times New Roman"/>
        </w:rPr>
        <w:t xml:space="preserve">Районный конкурс детского творчества среди обучающихся образовательных организаций в </w:t>
      </w:r>
      <w:proofErr w:type="spellStart"/>
      <w:r w:rsidRPr="005D2AE4">
        <w:rPr>
          <w:rFonts w:ascii="Times New Roman" w:eastAsia="Times New Roman" w:hAnsi="Times New Roman" w:cs="Times New Roman"/>
        </w:rPr>
        <w:t>Сюмсинском</w:t>
      </w:r>
      <w:proofErr w:type="spellEnd"/>
      <w:r w:rsidRPr="005D2AE4">
        <w:rPr>
          <w:rFonts w:ascii="Times New Roman" w:eastAsia="Times New Roman" w:hAnsi="Times New Roman" w:cs="Times New Roman"/>
        </w:rPr>
        <w:t xml:space="preserve"> районе «Зеркало природы-2024».Победители и призеры муниципального этапа становятся участниками Республиканского уровня.</w:t>
      </w:r>
    </w:p>
    <w:p w:rsidR="00AF45FC" w:rsidRPr="005D2AE4" w:rsidRDefault="00AF45FC" w:rsidP="005D2AE4">
      <w:pPr>
        <w:spacing w:after="0" w:line="240" w:lineRule="auto"/>
        <w:ind w:left="-567"/>
        <w:jc w:val="both"/>
        <w:rPr>
          <w:rFonts w:ascii="Times New Roman" w:eastAsia="Times New Roman" w:hAnsi="Times New Roman" w:cs="Times New Roman"/>
        </w:rPr>
      </w:pPr>
      <w:r w:rsidRPr="005D2AE4">
        <w:rPr>
          <w:rFonts w:ascii="Times New Roman" w:hAnsi="Times New Roman" w:cs="Times New Roman"/>
          <w:color w:val="000000"/>
          <w:shd w:val="clear" w:color="auto" w:fill="FFFFFF"/>
        </w:rPr>
        <w:lastRenderedPageBreak/>
        <w:t xml:space="preserve">- </w:t>
      </w:r>
      <w:r w:rsidRPr="005D2AE4">
        <w:rPr>
          <w:rFonts w:ascii="Times New Roman" w:eastAsia="Times New Roman" w:hAnsi="Times New Roman" w:cs="Times New Roman"/>
        </w:rPr>
        <w:t xml:space="preserve">республиканские соревнования среди школьников по </w:t>
      </w:r>
      <w:proofErr w:type="spellStart"/>
      <w:r w:rsidRPr="005D2AE4">
        <w:rPr>
          <w:rFonts w:ascii="Times New Roman" w:eastAsia="Times New Roman" w:hAnsi="Times New Roman" w:cs="Times New Roman"/>
        </w:rPr>
        <w:t>Куборо</w:t>
      </w:r>
      <w:proofErr w:type="spellEnd"/>
      <w:r w:rsidRPr="005D2AE4">
        <w:rPr>
          <w:rFonts w:ascii="Times New Roman" w:eastAsia="Times New Roman" w:hAnsi="Times New Roman" w:cs="Times New Roman"/>
        </w:rPr>
        <w:t xml:space="preserve"> «</w:t>
      </w:r>
      <w:proofErr w:type="spellStart"/>
      <w:r w:rsidRPr="005D2AE4">
        <w:rPr>
          <w:rFonts w:ascii="Times New Roman" w:eastAsia="Times New Roman" w:hAnsi="Times New Roman" w:cs="Times New Roman"/>
        </w:rPr>
        <w:t>Кубор</w:t>
      </w:r>
      <w:proofErr w:type="gramStart"/>
      <w:r w:rsidRPr="005D2AE4">
        <w:rPr>
          <w:rFonts w:ascii="Times New Roman" w:eastAsia="Times New Roman" w:hAnsi="Times New Roman" w:cs="Times New Roman"/>
        </w:rPr>
        <w:t>о</w:t>
      </w:r>
      <w:proofErr w:type="spellEnd"/>
      <w:r w:rsidRPr="005D2AE4">
        <w:rPr>
          <w:rFonts w:ascii="Times New Roman" w:eastAsia="Times New Roman" w:hAnsi="Times New Roman" w:cs="Times New Roman"/>
        </w:rPr>
        <w:t>-</w:t>
      </w:r>
      <w:proofErr w:type="gramEnd"/>
      <w:r w:rsidRPr="005D2AE4">
        <w:rPr>
          <w:rFonts w:ascii="Times New Roman" w:eastAsia="Times New Roman" w:hAnsi="Times New Roman" w:cs="Times New Roman"/>
        </w:rPr>
        <w:t xml:space="preserve"> спорт молодых инженеров», в которых приняли участие 56 участников из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и </w:t>
      </w:r>
      <w:proofErr w:type="spellStart"/>
      <w:r w:rsidRPr="005D2AE4">
        <w:rPr>
          <w:rFonts w:ascii="Times New Roman" w:eastAsia="Times New Roman" w:hAnsi="Times New Roman" w:cs="Times New Roman"/>
        </w:rPr>
        <w:t>Селтинскогорайонов,пгтКильмезь</w:t>
      </w:r>
      <w:proofErr w:type="spellEnd"/>
      <w:r w:rsidRPr="005D2AE4">
        <w:rPr>
          <w:rFonts w:ascii="Times New Roman" w:eastAsia="Times New Roman" w:hAnsi="Times New Roman" w:cs="Times New Roman"/>
        </w:rPr>
        <w:t xml:space="preserve"> Кировская область. </w:t>
      </w:r>
    </w:p>
    <w:p w:rsidR="00AF45FC" w:rsidRPr="005D2AE4" w:rsidRDefault="00AF45FC" w:rsidP="005D2AE4">
      <w:pPr>
        <w:spacing w:after="0" w:line="240" w:lineRule="auto"/>
        <w:ind w:left="-567"/>
        <w:jc w:val="both"/>
        <w:rPr>
          <w:rFonts w:ascii="Times New Roman" w:hAnsi="Times New Roman" w:cs="Times New Roman"/>
          <w:color w:val="000000"/>
          <w:shd w:val="clear" w:color="auto" w:fill="FFFFFF"/>
        </w:rPr>
      </w:pPr>
      <w:r w:rsidRPr="005D2AE4">
        <w:rPr>
          <w:rFonts w:ascii="Times New Roman" w:eastAsia="Times New Roman" w:hAnsi="Times New Roman" w:cs="Times New Roman"/>
        </w:rPr>
        <w:t xml:space="preserve">- 18 апреля состоялся </w:t>
      </w:r>
      <w:r w:rsidRPr="005D2AE4">
        <w:rPr>
          <w:rFonts w:ascii="Times New Roman" w:eastAsia="Times New Roman" w:hAnsi="Times New Roman" w:cs="Times New Roman"/>
          <w:color w:val="000000"/>
          <w:shd w:val="clear" w:color="auto" w:fill="FFFFFF"/>
        </w:rPr>
        <w:t xml:space="preserve">муниципальный этап X Республиканского фестиваля-конкурса социальных театров «Равный – </w:t>
      </w:r>
      <w:proofErr w:type="gramStart"/>
      <w:r w:rsidRPr="005D2AE4">
        <w:rPr>
          <w:rFonts w:ascii="Times New Roman" w:eastAsia="Times New Roman" w:hAnsi="Times New Roman" w:cs="Times New Roman"/>
          <w:color w:val="000000"/>
          <w:shd w:val="clear" w:color="auto" w:fill="FFFFFF"/>
        </w:rPr>
        <w:t>равному</w:t>
      </w:r>
      <w:proofErr w:type="gramEnd"/>
      <w:r w:rsidRPr="005D2AE4">
        <w:rPr>
          <w:rFonts w:ascii="Times New Roman" w:eastAsia="Times New Roman" w:hAnsi="Times New Roman" w:cs="Times New Roman"/>
          <w:color w:val="000000"/>
          <w:shd w:val="clear" w:color="auto" w:fill="FFFFFF"/>
        </w:rPr>
        <w:t xml:space="preserve">».  По результатам заочного республиканского конкурса на финал были приглашены 2 коллектива под </w:t>
      </w:r>
      <w:proofErr w:type="spellStart"/>
      <w:r w:rsidRPr="005D2AE4">
        <w:rPr>
          <w:rFonts w:ascii="Times New Roman" w:eastAsia="Times New Roman" w:hAnsi="Times New Roman" w:cs="Times New Roman"/>
          <w:color w:val="000000"/>
          <w:shd w:val="clear" w:color="auto" w:fill="FFFFFF"/>
        </w:rPr>
        <w:t>руковоством</w:t>
      </w:r>
      <w:proofErr w:type="spellEnd"/>
      <w:r w:rsidRPr="005D2AE4">
        <w:rPr>
          <w:rFonts w:ascii="Times New Roman" w:eastAsia="Times New Roman" w:hAnsi="Times New Roman" w:cs="Times New Roman"/>
          <w:color w:val="000000"/>
          <w:shd w:val="clear" w:color="auto" w:fill="FFFFFF"/>
        </w:rPr>
        <w:t xml:space="preserve"> педагогов дополнительного образования </w:t>
      </w:r>
      <w:proofErr w:type="spellStart"/>
      <w:r w:rsidRPr="005D2AE4">
        <w:rPr>
          <w:rFonts w:ascii="Times New Roman" w:eastAsia="Times New Roman" w:hAnsi="Times New Roman" w:cs="Times New Roman"/>
          <w:color w:val="000000"/>
          <w:shd w:val="clear" w:color="auto" w:fill="FFFFFF"/>
        </w:rPr>
        <w:t>ДубовцевойН.н</w:t>
      </w:r>
      <w:proofErr w:type="spellEnd"/>
      <w:r w:rsidRPr="005D2AE4">
        <w:rPr>
          <w:rFonts w:ascii="Times New Roman" w:eastAsia="Times New Roman" w:hAnsi="Times New Roman" w:cs="Times New Roman"/>
          <w:color w:val="000000"/>
          <w:shd w:val="clear" w:color="auto" w:fill="FFFFFF"/>
        </w:rPr>
        <w:t>. и Федотовой М.Н.. Обе постановки заняли 3 место</w:t>
      </w:r>
      <w:proofErr w:type="gramStart"/>
      <w:r w:rsidRPr="005D2AE4">
        <w:rPr>
          <w:rFonts w:ascii="Times New Roman" w:eastAsia="Times New Roman" w:hAnsi="Times New Roman" w:cs="Times New Roman"/>
          <w:color w:val="000000"/>
          <w:shd w:val="clear" w:color="auto" w:fill="FFFFFF"/>
        </w:rPr>
        <w:t>.</w:t>
      </w:r>
      <w:proofErr w:type="gramEnd"/>
      <w:r w:rsidRPr="005D2AE4">
        <w:rPr>
          <w:rFonts w:ascii="Times New Roman" w:eastAsia="Times New Roman" w:hAnsi="Times New Roman" w:cs="Times New Roman"/>
          <w:color w:val="000000"/>
          <w:shd w:val="clear" w:color="auto" w:fill="FFFFFF"/>
        </w:rPr>
        <w:br/>
      </w:r>
      <w:r w:rsidRPr="005D2AE4">
        <w:rPr>
          <w:rFonts w:ascii="Times New Roman" w:eastAsia="Times New Roman" w:hAnsi="Times New Roman" w:cs="Times New Roman"/>
        </w:rPr>
        <w:t xml:space="preserve">- </w:t>
      </w:r>
      <w:proofErr w:type="gramStart"/>
      <w:r w:rsidRPr="005D2AE4">
        <w:rPr>
          <w:rFonts w:ascii="Times New Roman" w:eastAsia="Times New Roman" w:hAnsi="Times New Roman" w:cs="Times New Roman"/>
        </w:rPr>
        <w:t>в</w:t>
      </w:r>
      <w:proofErr w:type="gramEnd"/>
      <w:r w:rsidRPr="005D2AE4">
        <w:rPr>
          <w:rFonts w:ascii="Times New Roman" w:eastAsia="Times New Roman" w:hAnsi="Times New Roman" w:cs="Times New Roman"/>
        </w:rPr>
        <w:t xml:space="preserve">первые учащиеся </w:t>
      </w:r>
      <w:proofErr w:type="spellStart"/>
      <w:r w:rsidRPr="005D2AE4">
        <w:rPr>
          <w:rFonts w:ascii="Times New Roman" w:eastAsia="Times New Roman" w:hAnsi="Times New Roman" w:cs="Times New Roman"/>
        </w:rPr>
        <w:t>Сюмсинского</w:t>
      </w:r>
      <w:proofErr w:type="spellEnd"/>
      <w:r w:rsidRPr="005D2AE4">
        <w:rPr>
          <w:rFonts w:ascii="Times New Roman" w:eastAsia="Times New Roman" w:hAnsi="Times New Roman" w:cs="Times New Roman"/>
        </w:rPr>
        <w:t xml:space="preserve"> дома детского творчества под руководством педагога дополнительного образования </w:t>
      </w:r>
      <w:proofErr w:type="spellStart"/>
      <w:r w:rsidRPr="005D2AE4">
        <w:rPr>
          <w:rFonts w:ascii="Times New Roman" w:eastAsia="Times New Roman" w:hAnsi="Times New Roman" w:cs="Times New Roman"/>
        </w:rPr>
        <w:t>Лесниковой</w:t>
      </w:r>
      <w:proofErr w:type="spellEnd"/>
      <w:r w:rsidRPr="005D2AE4">
        <w:rPr>
          <w:rFonts w:ascii="Times New Roman" w:eastAsia="Times New Roman" w:hAnsi="Times New Roman" w:cs="Times New Roman"/>
        </w:rPr>
        <w:t xml:space="preserve"> Н.А. участвовали в ежегодном фестивале мод " Модный силуэт - 2024" в городе Воткинске. Учащиеся стали победителями и призерами в номинациях.</w:t>
      </w:r>
    </w:p>
    <w:p w:rsidR="00AF45FC" w:rsidRPr="005D2AE4" w:rsidRDefault="00AF45FC" w:rsidP="005D2AE4">
      <w:pPr>
        <w:spacing w:after="0" w:line="240" w:lineRule="auto"/>
        <w:ind w:left="-567"/>
        <w:jc w:val="both"/>
        <w:rPr>
          <w:rFonts w:ascii="Times New Roman" w:hAnsi="Times New Roman" w:cs="Times New Roman"/>
          <w:color w:val="000000"/>
          <w:shd w:val="clear" w:color="auto" w:fill="FFFFFF"/>
        </w:rPr>
      </w:pPr>
      <w:r w:rsidRPr="005D2AE4">
        <w:rPr>
          <w:rFonts w:ascii="Times New Roman" w:hAnsi="Times New Roman" w:cs="Times New Roman"/>
          <w:color w:val="000000"/>
          <w:shd w:val="clear" w:color="auto" w:fill="FFFFFF"/>
        </w:rPr>
        <w:t xml:space="preserve">- </w:t>
      </w:r>
      <w:r w:rsidRPr="005D2AE4">
        <w:rPr>
          <w:rFonts w:ascii="Times New Roman" w:eastAsia="Times New Roman" w:hAnsi="Times New Roman" w:cs="Times New Roman"/>
          <w:color w:val="000000"/>
          <w:shd w:val="clear" w:color="auto" w:fill="FFFFFF"/>
        </w:rPr>
        <w:t xml:space="preserve"> в рамках празднования Дня родного языка, в шестой раз состоялся  районный фестиваль национальных культур «Хоровод дружбы» с охватом участником 157 человек.</w:t>
      </w:r>
    </w:p>
    <w:p w:rsidR="00AF45FC" w:rsidRPr="005D2AE4" w:rsidRDefault="00AF45FC" w:rsidP="005D2AE4">
      <w:pPr>
        <w:spacing w:after="0" w:line="240" w:lineRule="auto"/>
        <w:ind w:left="-567" w:firstLine="567"/>
        <w:jc w:val="both"/>
        <w:rPr>
          <w:rFonts w:ascii="Times New Roman" w:hAnsi="Times New Roman" w:cs="Times New Roman"/>
          <w:color w:val="000000"/>
          <w:shd w:val="clear" w:color="auto" w:fill="FFFFFF"/>
        </w:rPr>
      </w:pPr>
      <w:r w:rsidRPr="005D2AE4">
        <w:rPr>
          <w:rFonts w:ascii="Times New Roman" w:eastAsia="Times New Roman" w:hAnsi="Times New Roman" w:cs="Times New Roman"/>
          <w:color w:val="000000"/>
          <w:shd w:val="clear" w:color="auto" w:fill="FFFFFF"/>
        </w:rPr>
        <w:t xml:space="preserve">Практика организации </w:t>
      </w:r>
      <w:proofErr w:type="spellStart"/>
      <w:r w:rsidRPr="005D2AE4">
        <w:rPr>
          <w:rFonts w:ascii="Times New Roman" w:eastAsia="Times New Roman" w:hAnsi="Times New Roman" w:cs="Times New Roman"/>
          <w:color w:val="000000"/>
          <w:shd w:val="clear" w:color="auto" w:fill="FFFFFF"/>
        </w:rPr>
        <w:t>грантовых</w:t>
      </w:r>
      <w:proofErr w:type="spellEnd"/>
      <w:r w:rsidRPr="005D2AE4">
        <w:rPr>
          <w:rFonts w:ascii="Times New Roman" w:eastAsia="Times New Roman" w:hAnsi="Times New Roman" w:cs="Times New Roman"/>
          <w:color w:val="000000"/>
          <w:shd w:val="clear" w:color="auto" w:fill="FFFFFF"/>
        </w:rPr>
        <w:t xml:space="preserve"> конкурсов в системе образования </w:t>
      </w:r>
      <w:proofErr w:type="gramStart"/>
      <w:r w:rsidRPr="005D2AE4">
        <w:rPr>
          <w:rFonts w:ascii="Times New Roman" w:eastAsia="Times New Roman" w:hAnsi="Times New Roman" w:cs="Times New Roman"/>
          <w:color w:val="000000"/>
          <w:shd w:val="clear" w:color="auto" w:fill="FFFFFF"/>
        </w:rPr>
        <w:t>рассчитана</w:t>
      </w:r>
      <w:proofErr w:type="gramEnd"/>
      <w:r w:rsidRPr="005D2AE4">
        <w:rPr>
          <w:rFonts w:ascii="Times New Roman" w:eastAsia="Times New Roman" w:hAnsi="Times New Roman" w:cs="Times New Roman"/>
          <w:color w:val="000000"/>
          <w:shd w:val="clear" w:color="auto" w:fill="FFFFFF"/>
        </w:rPr>
        <w:t xml:space="preserve"> прежде всего на обеспечение роста квалификации кадров и, как следствие, качественное учебного процесса и функционирования всей системы. На базе образовательных учреждений активно пишутся и реализуются проекты. За первое полугодие 2024г. выиграны такие проекты, как:- МКОУ «</w:t>
      </w:r>
      <w:proofErr w:type="spellStart"/>
      <w:r w:rsidRPr="005D2AE4">
        <w:rPr>
          <w:rFonts w:ascii="Times New Roman" w:eastAsia="Times New Roman" w:hAnsi="Times New Roman" w:cs="Times New Roman"/>
          <w:color w:val="000000"/>
          <w:shd w:val="clear" w:color="auto" w:fill="FFFFFF"/>
        </w:rPr>
        <w:t>Дмитрошурская</w:t>
      </w:r>
      <w:proofErr w:type="spellEnd"/>
      <w:r w:rsidRPr="005D2AE4">
        <w:rPr>
          <w:rFonts w:ascii="Times New Roman" w:eastAsia="Times New Roman" w:hAnsi="Times New Roman" w:cs="Times New Roman"/>
          <w:color w:val="000000"/>
          <w:shd w:val="clear" w:color="auto" w:fill="FFFFFF"/>
        </w:rPr>
        <w:t xml:space="preserve"> СОШ» - «Скиньте мяч 2024» - получена поддержка на  сумму 418804,00 руб.- МБОУ </w:t>
      </w:r>
      <w:proofErr w:type="spellStart"/>
      <w:r w:rsidRPr="005D2AE4">
        <w:rPr>
          <w:rFonts w:ascii="Times New Roman" w:eastAsia="Times New Roman" w:hAnsi="Times New Roman" w:cs="Times New Roman"/>
          <w:color w:val="000000"/>
          <w:shd w:val="clear" w:color="auto" w:fill="FFFFFF"/>
        </w:rPr>
        <w:t>Сюмсинская</w:t>
      </w:r>
      <w:proofErr w:type="spellEnd"/>
      <w:r w:rsidRPr="005D2AE4">
        <w:rPr>
          <w:rFonts w:ascii="Times New Roman" w:eastAsia="Times New Roman" w:hAnsi="Times New Roman" w:cs="Times New Roman"/>
          <w:color w:val="000000"/>
          <w:shd w:val="clear" w:color="auto" w:fill="FFFFFF"/>
        </w:rPr>
        <w:t xml:space="preserve"> СОШ – МИБ «Атмосфера» - «Медиаторы»; Инициативное </w:t>
      </w:r>
      <w:proofErr w:type="spellStart"/>
      <w:r w:rsidRPr="005D2AE4">
        <w:rPr>
          <w:rFonts w:ascii="Times New Roman" w:eastAsia="Times New Roman" w:hAnsi="Times New Roman" w:cs="Times New Roman"/>
          <w:color w:val="000000"/>
          <w:shd w:val="clear" w:color="auto" w:fill="FFFFFF"/>
        </w:rPr>
        <w:t>бюджетирование</w:t>
      </w:r>
      <w:proofErr w:type="spellEnd"/>
      <w:r w:rsidRPr="005D2AE4">
        <w:rPr>
          <w:rFonts w:ascii="Times New Roman" w:eastAsia="Times New Roman" w:hAnsi="Times New Roman" w:cs="Times New Roman"/>
          <w:color w:val="000000"/>
          <w:shd w:val="clear" w:color="auto" w:fill="FFFFFF"/>
        </w:rPr>
        <w:t xml:space="preserve"> «Без границ» («Спорт Без границ"- создание мягкого спортивного зала для работы с детьми с ОВЗ, с </w:t>
      </w:r>
      <w:proofErr w:type="spellStart"/>
      <w:r w:rsidRPr="005D2AE4">
        <w:rPr>
          <w:rFonts w:ascii="Times New Roman" w:eastAsia="Times New Roman" w:hAnsi="Times New Roman" w:cs="Times New Roman"/>
          <w:color w:val="000000"/>
          <w:shd w:val="clear" w:color="auto" w:fill="FFFFFF"/>
        </w:rPr>
        <w:t>гипеактивностью</w:t>
      </w:r>
      <w:proofErr w:type="spellEnd"/>
      <w:proofErr w:type="gramStart"/>
      <w:r w:rsidRPr="005D2AE4">
        <w:rPr>
          <w:rFonts w:ascii="Times New Roman" w:eastAsia="Times New Roman" w:hAnsi="Times New Roman" w:cs="Times New Roman"/>
          <w:color w:val="000000"/>
          <w:shd w:val="clear" w:color="auto" w:fill="FFFFFF"/>
        </w:rPr>
        <w:t xml:space="preserve"> )</w:t>
      </w:r>
      <w:proofErr w:type="gramEnd"/>
      <w:r w:rsidRPr="005D2AE4">
        <w:rPr>
          <w:rFonts w:ascii="Times New Roman" w:eastAsia="Times New Roman" w:hAnsi="Times New Roman" w:cs="Times New Roman"/>
          <w:color w:val="000000"/>
          <w:shd w:val="clear" w:color="auto" w:fill="FFFFFF"/>
        </w:rPr>
        <w:t xml:space="preserve"> – получена поддержка на общую сумму 327000 руб.- МБОУ ДО «</w:t>
      </w:r>
      <w:proofErr w:type="spellStart"/>
      <w:r w:rsidRPr="005D2AE4">
        <w:rPr>
          <w:rFonts w:ascii="Times New Roman" w:eastAsia="Times New Roman" w:hAnsi="Times New Roman" w:cs="Times New Roman"/>
          <w:color w:val="000000"/>
          <w:shd w:val="clear" w:color="auto" w:fill="FFFFFF"/>
        </w:rPr>
        <w:t>Сюмсинская</w:t>
      </w:r>
      <w:proofErr w:type="spellEnd"/>
      <w:r w:rsidRPr="005D2AE4">
        <w:rPr>
          <w:rFonts w:ascii="Times New Roman" w:eastAsia="Times New Roman" w:hAnsi="Times New Roman" w:cs="Times New Roman"/>
          <w:color w:val="000000"/>
          <w:shd w:val="clear" w:color="auto" w:fill="FFFFFF"/>
        </w:rPr>
        <w:t xml:space="preserve"> спортивная школа» - «Рыбаков фонд»: Ремонт пола спортивного зала ФОК – получена поддержка на сумму 322000,33 руб.- МБОУ ДО «</w:t>
      </w:r>
      <w:proofErr w:type="spellStart"/>
      <w:r w:rsidRPr="005D2AE4">
        <w:rPr>
          <w:rFonts w:ascii="Times New Roman" w:eastAsia="Times New Roman" w:hAnsi="Times New Roman" w:cs="Times New Roman"/>
          <w:color w:val="000000"/>
          <w:shd w:val="clear" w:color="auto" w:fill="FFFFFF"/>
        </w:rPr>
        <w:t>Сюмсинский</w:t>
      </w:r>
      <w:proofErr w:type="spellEnd"/>
      <w:r w:rsidRPr="005D2AE4">
        <w:rPr>
          <w:rFonts w:ascii="Times New Roman" w:eastAsia="Times New Roman" w:hAnsi="Times New Roman" w:cs="Times New Roman"/>
          <w:color w:val="000000"/>
          <w:shd w:val="clear" w:color="auto" w:fill="FFFFFF"/>
        </w:rPr>
        <w:t xml:space="preserve"> дом детского творчества» - МИБ "Атмосфера": Центр Притяжения (Профильная смена "</w:t>
      </w:r>
      <w:proofErr w:type="spellStart"/>
      <w:r w:rsidRPr="005D2AE4">
        <w:rPr>
          <w:rFonts w:ascii="Times New Roman" w:eastAsia="Times New Roman" w:hAnsi="Times New Roman" w:cs="Times New Roman"/>
          <w:color w:val="000000"/>
          <w:shd w:val="clear" w:color="auto" w:fill="FFFFFF"/>
        </w:rPr>
        <w:t>Медиа</w:t>
      </w:r>
      <w:proofErr w:type="spellEnd"/>
      <w:r w:rsidRPr="005D2AE4">
        <w:rPr>
          <w:rFonts w:ascii="Times New Roman" w:eastAsia="Times New Roman" w:hAnsi="Times New Roman" w:cs="Times New Roman"/>
          <w:color w:val="000000"/>
          <w:shd w:val="clear" w:color="auto" w:fill="FFFFFF"/>
        </w:rPr>
        <w:t xml:space="preserve"> - МЫ" для 50 подростков 12-17 лет на базе АУЗ УР "Орловский детский санаторий "Березка"); МИБ "Атмосфера": «АТОМ» (Ремонт актового зала) – получена поддержка на общую сумму – 726330,00 руб</w:t>
      </w:r>
      <w:proofErr w:type="gramStart"/>
      <w:r w:rsidRPr="005D2AE4">
        <w:rPr>
          <w:rFonts w:ascii="Times New Roman" w:eastAsia="Times New Roman" w:hAnsi="Times New Roman" w:cs="Times New Roman"/>
          <w:color w:val="000000"/>
          <w:shd w:val="clear" w:color="auto" w:fill="FFFFFF"/>
        </w:rPr>
        <w:t>.</w:t>
      </w:r>
      <w:r w:rsidRPr="005D2AE4">
        <w:rPr>
          <w:rFonts w:ascii="Times New Roman" w:hAnsi="Times New Roman" w:cs="Times New Roman"/>
          <w:color w:val="000000"/>
          <w:shd w:val="clear" w:color="auto" w:fill="FFFFFF"/>
        </w:rPr>
        <w:t>П</w:t>
      </w:r>
      <w:proofErr w:type="gramEnd"/>
      <w:r w:rsidRPr="005D2AE4">
        <w:rPr>
          <w:rFonts w:ascii="Times New Roman" w:hAnsi="Times New Roman" w:cs="Times New Roman"/>
          <w:color w:val="000000"/>
          <w:shd w:val="clear" w:color="auto" w:fill="FFFFFF"/>
        </w:rPr>
        <w:t xml:space="preserve">о результатам второго </w:t>
      </w:r>
      <w:proofErr w:type="spellStart"/>
      <w:r w:rsidRPr="005D2AE4">
        <w:rPr>
          <w:rFonts w:ascii="Times New Roman" w:hAnsi="Times New Roman" w:cs="Times New Roman"/>
          <w:color w:val="000000"/>
          <w:shd w:val="clear" w:color="auto" w:fill="FFFFFF"/>
        </w:rPr>
        <w:t>грантового</w:t>
      </w:r>
      <w:proofErr w:type="spellEnd"/>
      <w:r w:rsidRPr="005D2AE4">
        <w:rPr>
          <w:rFonts w:ascii="Times New Roman" w:hAnsi="Times New Roman" w:cs="Times New Roman"/>
          <w:color w:val="000000"/>
          <w:shd w:val="clear" w:color="auto" w:fill="FFFFFF"/>
        </w:rPr>
        <w:t xml:space="preserve"> конкурса 2024 года проектов в сфере культуры, искусства, </w:t>
      </w:r>
      <w:proofErr w:type="spellStart"/>
      <w:r w:rsidRPr="005D2AE4">
        <w:rPr>
          <w:rFonts w:ascii="Times New Roman" w:hAnsi="Times New Roman" w:cs="Times New Roman"/>
          <w:color w:val="000000"/>
          <w:shd w:val="clear" w:color="auto" w:fill="FFFFFF"/>
        </w:rPr>
        <w:t>креативных</w:t>
      </w:r>
      <w:proofErr w:type="spellEnd"/>
      <w:r w:rsidRPr="005D2AE4">
        <w:rPr>
          <w:rFonts w:ascii="Times New Roman" w:hAnsi="Times New Roman" w:cs="Times New Roman"/>
          <w:color w:val="000000"/>
          <w:shd w:val="clear" w:color="auto" w:fill="FFFFFF"/>
        </w:rPr>
        <w:t xml:space="preserve"> (творческих) индустрий Президентского фонда культурных инициатив  </w:t>
      </w:r>
      <w:proofErr w:type="spellStart"/>
      <w:r w:rsidRPr="005D2AE4">
        <w:rPr>
          <w:rFonts w:ascii="Times New Roman" w:hAnsi="Times New Roman" w:cs="Times New Roman"/>
          <w:color w:val="000000"/>
          <w:shd w:val="clear" w:color="auto" w:fill="FFFFFF"/>
        </w:rPr>
        <w:t>Сюмсинский</w:t>
      </w:r>
      <w:proofErr w:type="spellEnd"/>
      <w:r w:rsidRPr="005D2AE4">
        <w:rPr>
          <w:rFonts w:ascii="Times New Roman" w:hAnsi="Times New Roman" w:cs="Times New Roman"/>
          <w:color w:val="000000"/>
          <w:shd w:val="clear" w:color="auto" w:fill="FFFFFF"/>
        </w:rPr>
        <w:t xml:space="preserve"> дом детского творчества признан победителем с проектом "Творческий марафон наследия XIX века "В гостях у </w:t>
      </w:r>
      <w:proofErr w:type="spellStart"/>
      <w:r w:rsidRPr="005D2AE4">
        <w:rPr>
          <w:rFonts w:ascii="Times New Roman" w:hAnsi="Times New Roman" w:cs="Times New Roman"/>
          <w:color w:val="000000"/>
          <w:shd w:val="clear" w:color="auto" w:fill="FFFFFF"/>
        </w:rPr>
        <w:t>Долбежева</w:t>
      </w:r>
      <w:proofErr w:type="spellEnd"/>
      <w:r w:rsidRPr="005D2AE4">
        <w:rPr>
          <w:rFonts w:ascii="Times New Roman" w:hAnsi="Times New Roman" w:cs="Times New Roman"/>
          <w:color w:val="000000"/>
          <w:shd w:val="clear" w:color="auto" w:fill="FFFFFF"/>
        </w:rPr>
        <w:t xml:space="preserve">"! </w:t>
      </w:r>
      <w:proofErr w:type="spellStart"/>
      <w:r w:rsidRPr="005D2AE4">
        <w:rPr>
          <w:rFonts w:ascii="Times New Roman" w:hAnsi="Times New Roman" w:cs="Times New Roman"/>
          <w:color w:val="000000"/>
          <w:shd w:val="clear" w:color="auto" w:fill="FFFFFF"/>
        </w:rPr>
        <w:t>автор-Пестрикова</w:t>
      </w:r>
      <w:proofErr w:type="spellEnd"/>
      <w:r w:rsidRPr="005D2AE4">
        <w:rPr>
          <w:rFonts w:ascii="Times New Roman" w:hAnsi="Times New Roman" w:cs="Times New Roman"/>
          <w:color w:val="000000"/>
          <w:shd w:val="clear" w:color="auto" w:fill="FFFFFF"/>
        </w:rPr>
        <w:t xml:space="preserve"> Н.И. , с привлечение денежных средств 465 тысяч рублей.</w:t>
      </w:r>
    </w:p>
    <w:p w:rsidR="00AF45FC" w:rsidRPr="005D2AE4" w:rsidRDefault="00AF45FC" w:rsidP="005D2AE4">
      <w:pPr>
        <w:spacing w:after="0" w:line="240" w:lineRule="auto"/>
        <w:jc w:val="center"/>
        <w:rPr>
          <w:rFonts w:ascii="Times New Roman" w:eastAsia="Calibri" w:hAnsi="Times New Roman" w:cs="Times New Roman"/>
          <w:b/>
          <w:color w:val="FF0000"/>
        </w:rPr>
      </w:pPr>
    </w:p>
    <w:p w:rsidR="00BD0156" w:rsidRPr="005D2AE4" w:rsidRDefault="00BD0156" w:rsidP="005D2AE4">
      <w:pPr>
        <w:spacing w:after="0" w:line="240" w:lineRule="auto"/>
        <w:ind w:firstLine="709"/>
        <w:jc w:val="center"/>
        <w:rPr>
          <w:rFonts w:ascii="Times New Roman" w:hAnsi="Times New Roman" w:cs="Times New Roman"/>
          <w:b/>
          <w:snapToGrid w:val="0"/>
        </w:rPr>
      </w:pPr>
      <w:r w:rsidRPr="005D2AE4">
        <w:rPr>
          <w:rFonts w:ascii="Times New Roman" w:hAnsi="Times New Roman" w:cs="Times New Roman"/>
          <w:b/>
          <w:snapToGrid w:val="0"/>
        </w:rPr>
        <w:t>Центральная библиотечная система</w:t>
      </w:r>
    </w:p>
    <w:p w:rsidR="00CB42A2" w:rsidRPr="005D2AE4" w:rsidRDefault="00DB7126" w:rsidP="00DB7126">
      <w:pPr>
        <w:spacing w:after="0" w:line="240" w:lineRule="auto"/>
        <w:ind w:left="-567" w:hanging="567"/>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00CB42A2" w:rsidRPr="005D2AE4">
        <w:rPr>
          <w:rFonts w:ascii="Times New Roman" w:eastAsia="Times New Roman" w:hAnsi="Times New Roman" w:cs="Times New Roman"/>
        </w:rPr>
        <w:t xml:space="preserve">В библиотечную систему  </w:t>
      </w:r>
      <w:proofErr w:type="spellStart"/>
      <w:r w:rsidR="00CB42A2" w:rsidRPr="005D2AE4">
        <w:rPr>
          <w:rFonts w:ascii="Times New Roman" w:eastAsia="Times New Roman" w:hAnsi="Times New Roman" w:cs="Times New Roman"/>
        </w:rPr>
        <w:t>Сюмсинского</w:t>
      </w:r>
      <w:proofErr w:type="spellEnd"/>
      <w:r w:rsidR="00CB42A2" w:rsidRPr="005D2AE4">
        <w:rPr>
          <w:rFonts w:ascii="Times New Roman" w:eastAsia="Times New Roman" w:hAnsi="Times New Roman" w:cs="Times New Roman"/>
        </w:rPr>
        <w:t xml:space="preserve"> района входит 14 библиотек, из них 12 сельских филиалов, Районная детская библиотека, Центральная районная библиотека, которая </w:t>
      </w:r>
      <w:r w:rsidR="00CB42A2" w:rsidRPr="005D2AE4">
        <w:rPr>
          <w:rFonts w:ascii="Times New Roman" w:eastAsia="Times New Roman" w:hAnsi="Times New Roman" w:cs="Times New Roman"/>
          <w:bCs/>
        </w:rPr>
        <w:t>является</w:t>
      </w:r>
      <w:r w:rsidR="00CB42A2" w:rsidRPr="005D2AE4">
        <w:rPr>
          <w:rFonts w:ascii="Times New Roman" w:eastAsia="Times New Roman" w:hAnsi="Times New Roman" w:cs="Times New Roman"/>
        </w:rPr>
        <w:t>  общедоступным, информационным, культурно-образовательным и </w:t>
      </w:r>
      <w:r w:rsidR="00CB42A2" w:rsidRPr="005D2AE4">
        <w:rPr>
          <w:rFonts w:ascii="Times New Roman" w:eastAsia="Times New Roman" w:hAnsi="Times New Roman" w:cs="Times New Roman"/>
          <w:bCs/>
        </w:rPr>
        <w:t>методическим</w:t>
      </w:r>
      <w:r w:rsidR="00CB42A2" w:rsidRPr="005D2AE4">
        <w:rPr>
          <w:rFonts w:ascii="Times New Roman" w:eastAsia="Times New Roman" w:hAnsi="Times New Roman" w:cs="Times New Roman"/>
        </w:rPr>
        <w:t> </w:t>
      </w:r>
      <w:r w:rsidR="00CB42A2" w:rsidRPr="005D2AE4">
        <w:rPr>
          <w:rFonts w:ascii="Times New Roman" w:eastAsia="Times New Roman" w:hAnsi="Times New Roman" w:cs="Times New Roman"/>
          <w:bCs/>
        </w:rPr>
        <w:t>центром</w:t>
      </w:r>
      <w:r w:rsidR="00CB42A2" w:rsidRPr="005D2AE4">
        <w:rPr>
          <w:rFonts w:ascii="Times New Roman" w:eastAsia="Times New Roman" w:hAnsi="Times New Roman" w:cs="Times New Roman"/>
        </w:rPr>
        <w:t> для читателей и </w:t>
      </w:r>
      <w:r w:rsidR="00CB42A2" w:rsidRPr="005D2AE4">
        <w:rPr>
          <w:rFonts w:ascii="Times New Roman" w:eastAsia="Times New Roman" w:hAnsi="Times New Roman" w:cs="Times New Roman"/>
          <w:bCs/>
        </w:rPr>
        <w:t>библиотек</w:t>
      </w:r>
      <w:r w:rsidR="00CB42A2" w:rsidRPr="005D2AE4">
        <w:rPr>
          <w:rFonts w:ascii="Times New Roman" w:eastAsia="Times New Roman" w:hAnsi="Times New Roman" w:cs="Times New Roman"/>
        </w:rPr>
        <w:t> </w:t>
      </w:r>
      <w:r w:rsidR="00CB42A2" w:rsidRPr="005D2AE4">
        <w:rPr>
          <w:rFonts w:ascii="Times New Roman" w:eastAsia="Times New Roman" w:hAnsi="Times New Roman" w:cs="Times New Roman"/>
          <w:bCs/>
        </w:rPr>
        <w:t>района</w:t>
      </w:r>
      <w:r w:rsidR="00CB42A2" w:rsidRPr="005D2AE4">
        <w:rPr>
          <w:rFonts w:ascii="Times New Roman" w:eastAsia="Times New Roman" w:hAnsi="Times New Roman" w:cs="Times New Roman"/>
        </w:rPr>
        <w:t>.</w:t>
      </w:r>
    </w:p>
    <w:p w:rsidR="00CB42A2" w:rsidRPr="005D2AE4" w:rsidRDefault="00CB42A2" w:rsidP="005D2AE4">
      <w:pPr>
        <w:pStyle w:val="a6"/>
        <w:ind w:firstLine="567"/>
        <w:rPr>
          <w:b/>
          <w:sz w:val="22"/>
          <w:szCs w:val="22"/>
        </w:rPr>
      </w:pPr>
      <w:r w:rsidRPr="005D2AE4">
        <w:rPr>
          <w:b/>
          <w:bCs/>
          <w:sz w:val="22"/>
          <w:szCs w:val="22"/>
        </w:rPr>
        <w:t>Основные направления и задачи деятельности библиотек района.</w:t>
      </w:r>
    </w:p>
    <w:p w:rsidR="00CB42A2" w:rsidRPr="005D2AE4" w:rsidRDefault="00CB42A2" w:rsidP="005D2AE4">
      <w:pPr>
        <w:pStyle w:val="a6"/>
        <w:ind w:firstLine="567"/>
        <w:jc w:val="both"/>
        <w:rPr>
          <w:sz w:val="22"/>
          <w:szCs w:val="22"/>
        </w:rPr>
      </w:pPr>
      <w:r w:rsidRPr="005D2AE4">
        <w:rPr>
          <w:sz w:val="22"/>
          <w:szCs w:val="22"/>
        </w:rPr>
        <w:t>Основные направления деятельности библиотеки в 2024 году:</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1. Мероприятия, посвященные российским знаменательным датам.</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2. Мероприятия, посвященные республиканским знаменательным датам.</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3.Мероприятия, посвященные Году семьи  в России и Удмуртии.</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Количество пользователей библиотек за первое полугодие – 6653 человек.</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Количество обращений к услугам библиотеки  составило -  79549.</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Количество книговыдач – 86618.</w:t>
      </w:r>
    </w:p>
    <w:p w:rsidR="00CB42A2" w:rsidRPr="005D2AE4" w:rsidRDefault="00CB42A2" w:rsidP="005D2AE4">
      <w:pPr>
        <w:spacing w:after="0" w:line="240" w:lineRule="auto"/>
        <w:ind w:firstLine="567"/>
        <w:jc w:val="both"/>
        <w:rPr>
          <w:rFonts w:ascii="Times New Roman" w:eastAsia="Times New Roman" w:hAnsi="Times New Roman" w:cs="Times New Roman"/>
        </w:rPr>
      </w:pPr>
      <w:r w:rsidRPr="005D2AE4">
        <w:rPr>
          <w:rFonts w:ascii="Times New Roman" w:eastAsia="Times New Roman" w:hAnsi="Times New Roman" w:cs="Times New Roman"/>
        </w:rPr>
        <w:t>За первое полугодие проведено - 564 мероприятий.</w:t>
      </w:r>
    </w:p>
    <w:p w:rsidR="00CB42A2" w:rsidRPr="005D2AE4" w:rsidRDefault="00CB42A2" w:rsidP="005D2AE4">
      <w:pPr>
        <w:spacing w:after="0" w:line="240" w:lineRule="auto"/>
        <w:ind w:firstLine="567"/>
        <w:jc w:val="both"/>
        <w:rPr>
          <w:rFonts w:ascii="Times New Roman" w:hAnsi="Times New Roman" w:cs="Times New Roman"/>
          <w:color w:val="000000"/>
          <w:shd w:val="clear" w:color="auto" w:fill="FFFFFF"/>
        </w:rPr>
      </w:pPr>
      <w:r w:rsidRPr="005D2AE4">
        <w:rPr>
          <w:rFonts w:ascii="Times New Roman" w:eastAsia="Times New Roman" w:hAnsi="Times New Roman" w:cs="Times New Roman"/>
        </w:rPr>
        <w:t>Посещение мероприятий составило –14284.</w:t>
      </w:r>
    </w:p>
    <w:p w:rsidR="00CB42A2" w:rsidRPr="005D2AE4" w:rsidRDefault="00DB7126" w:rsidP="00DB7126">
      <w:pPr>
        <w:pStyle w:val="a6"/>
        <w:jc w:val="both"/>
        <w:rPr>
          <w:sz w:val="22"/>
          <w:szCs w:val="22"/>
        </w:rPr>
      </w:pPr>
      <w:r>
        <w:rPr>
          <w:b/>
          <w:sz w:val="22"/>
          <w:szCs w:val="22"/>
        </w:rPr>
        <w:tab/>
      </w:r>
      <w:r w:rsidR="00CB42A2" w:rsidRPr="005D2AE4">
        <w:rPr>
          <w:b/>
          <w:sz w:val="22"/>
          <w:szCs w:val="22"/>
        </w:rPr>
        <w:t xml:space="preserve">В мае 2024г. </w:t>
      </w:r>
      <w:r w:rsidR="00CB42A2" w:rsidRPr="005D2AE4">
        <w:rPr>
          <w:sz w:val="22"/>
          <w:szCs w:val="22"/>
        </w:rPr>
        <w:t xml:space="preserve">закончилась реализация проекта </w:t>
      </w:r>
      <w:proofErr w:type="spellStart"/>
      <w:r w:rsidR="00CB42A2" w:rsidRPr="005D2AE4">
        <w:rPr>
          <w:sz w:val="22"/>
          <w:szCs w:val="22"/>
        </w:rPr>
        <w:t>Этномастерская</w:t>
      </w:r>
      <w:proofErr w:type="spellEnd"/>
      <w:r w:rsidR="00CB42A2" w:rsidRPr="005D2AE4">
        <w:rPr>
          <w:sz w:val="22"/>
          <w:szCs w:val="22"/>
        </w:rPr>
        <w:t xml:space="preserve"> «</w:t>
      </w:r>
      <w:proofErr w:type="spellStart"/>
      <w:r w:rsidR="00CB42A2" w:rsidRPr="005D2AE4">
        <w:rPr>
          <w:sz w:val="22"/>
          <w:szCs w:val="22"/>
        </w:rPr>
        <w:t>Устокиос</w:t>
      </w:r>
      <w:proofErr w:type="spellEnd"/>
      <w:r w:rsidR="00CB42A2" w:rsidRPr="005D2AE4">
        <w:rPr>
          <w:sz w:val="22"/>
          <w:szCs w:val="22"/>
        </w:rPr>
        <w:t>», победителя Первого конкурса  2023  Фонда Президентских грантов.</w:t>
      </w:r>
      <w:r w:rsidR="00CB42A2" w:rsidRPr="005D2AE4">
        <w:rPr>
          <w:b/>
          <w:sz w:val="22"/>
          <w:szCs w:val="22"/>
        </w:rPr>
        <w:t xml:space="preserve">  Сумма проекта составляет - 499,664 тыс.</w:t>
      </w:r>
      <w:r w:rsidR="00CB42A2" w:rsidRPr="005D2AE4">
        <w:rPr>
          <w:color w:val="000000"/>
          <w:sz w:val="22"/>
          <w:szCs w:val="22"/>
          <w:shd w:val="clear" w:color="auto" w:fill="FFFFFF"/>
        </w:rPr>
        <w:t>Проект завершился проведением 21 мая  большого фестиваля «Костюм в диалоге культур».</w:t>
      </w:r>
      <w:r w:rsidR="00CB42A2" w:rsidRPr="005D2AE4">
        <w:rPr>
          <w:color w:val="000000"/>
          <w:sz w:val="22"/>
          <w:szCs w:val="22"/>
          <w:shd w:val="clear" w:color="auto" w:fill="FFFFFF"/>
        </w:rPr>
        <w:br/>
      </w:r>
      <w:r w:rsidR="00CB42A2" w:rsidRPr="005D2AE4">
        <w:rPr>
          <w:color w:val="000000"/>
          <w:sz w:val="22"/>
          <w:szCs w:val="22"/>
        </w:rPr>
        <w:t xml:space="preserve">      В</w:t>
      </w:r>
      <w:r w:rsidR="00CB42A2" w:rsidRPr="005D2AE4">
        <w:rPr>
          <w:b/>
          <w:color w:val="000000"/>
          <w:sz w:val="22"/>
          <w:szCs w:val="22"/>
        </w:rPr>
        <w:t xml:space="preserve"> апреле 2024г. </w:t>
      </w:r>
      <w:r w:rsidR="00CB42A2" w:rsidRPr="005D2AE4">
        <w:rPr>
          <w:color w:val="000000"/>
          <w:sz w:val="22"/>
          <w:szCs w:val="22"/>
        </w:rPr>
        <w:t xml:space="preserve">  закончилась реализация  проекта  «Дом Островского или театр в действии», который стал победителем первого </w:t>
      </w:r>
      <w:proofErr w:type="spellStart"/>
      <w:r w:rsidR="00CB42A2" w:rsidRPr="005D2AE4">
        <w:rPr>
          <w:color w:val="000000"/>
          <w:sz w:val="22"/>
          <w:szCs w:val="22"/>
        </w:rPr>
        <w:t>грантового</w:t>
      </w:r>
      <w:proofErr w:type="spellEnd"/>
      <w:r w:rsidR="00CB42A2" w:rsidRPr="005D2AE4">
        <w:rPr>
          <w:color w:val="000000"/>
          <w:sz w:val="22"/>
          <w:szCs w:val="22"/>
        </w:rPr>
        <w:t xml:space="preserve"> конкурса 2023 года Президентского фонда культурных инициатив.</w:t>
      </w:r>
      <w:r w:rsidR="00CB42A2" w:rsidRPr="005D2AE4">
        <w:rPr>
          <w:b/>
          <w:sz w:val="22"/>
          <w:szCs w:val="22"/>
        </w:rPr>
        <w:t xml:space="preserve"> Сумма проекта составляет – 485,570 тыс.</w:t>
      </w:r>
    </w:p>
    <w:p w:rsidR="00CB42A2" w:rsidRPr="005D2AE4" w:rsidRDefault="00CB42A2" w:rsidP="005D2AE4">
      <w:pPr>
        <w:pStyle w:val="a6"/>
        <w:jc w:val="both"/>
        <w:rPr>
          <w:color w:val="000000"/>
          <w:sz w:val="22"/>
          <w:szCs w:val="22"/>
        </w:rPr>
      </w:pPr>
      <w:r w:rsidRPr="005D2AE4">
        <w:rPr>
          <w:color w:val="000000"/>
          <w:sz w:val="22"/>
          <w:szCs w:val="22"/>
        </w:rPr>
        <w:t xml:space="preserve">   Завершающим этапом стал отчетный театрально-художественный конкурс «Отец русского театра», в рамках которого участниками театральной студии было представлено 9 театральных постановок по творчеству А. Н. Островского. </w:t>
      </w:r>
    </w:p>
    <w:p w:rsidR="00CB42A2" w:rsidRPr="005D2AE4" w:rsidRDefault="00CB42A2" w:rsidP="005D2AE4">
      <w:pPr>
        <w:pStyle w:val="a6"/>
        <w:ind w:firstLine="567"/>
        <w:jc w:val="both"/>
        <w:rPr>
          <w:color w:val="000000"/>
          <w:sz w:val="22"/>
          <w:szCs w:val="22"/>
        </w:rPr>
      </w:pPr>
      <w:r w:rsidRPr="005D2AE4">
        <w:rPr>
          <w:color w:val="000000"/>
          <w:sz w:val="22"/>
          <w:szCs w:val="22"/>
        </w:rPr>
        <w:t xml:space="preserve">Финансирование из муниципального бюджета составило:   </w:t>
      </w:r>
    </w:p>
    <w:p w:rsidR="00CB42A2" w:rsidRPr="005D2AE4" w:rsidRDefault="00CB42A2" w:rsidP="005D2AE4">
      <w:pPr>
        <w:pStyle w:val="a6"/>
        <w:ind w:firstLine="567"/>
        <w:jc w:val="both"/>
        <w:rPr>
          <w:color w:val="000000"/>
          <w:sz w:val="22"/>
          <w:szCs w:val="22"/>
        </w:rPr>
      </w:pPr>
      <w:r w:rsidRPr="005D2AE4">
        <w:rPr>
          <w:color w:val="000000"/>
          <w:sz w:val="22"/>
          <w:szCs w:val="22"/>
        </w:rPr>
        <w:t xml:space="preserve">         - на книги                           -    31600,00</w:t>
      </w:r>
    </w:p>
    <w:p w:rsidR="00CB42A2" w:rsidRPr="005D2AE4" w:rsidRDefault="00CB42A2" w:rsidP="005D2AE4">
      <w:pPr>
        <w:pStyle w:val="a6"/>
        <w:ind w:firstLine="567"/>
        <w:jc w:val="both"/>
        <w:rPr>
          <w:color w:val="000000"/>
          <w:sz w:val="22"/>
          <w:szCs w:val="22"/>
        </w:rPr>
      </w:pPr>
      <w:r w:rsidRPr="005D2AE4">
        <w:rPr>
          <w:color w:val="000000"/>
          <w:sz w:val="22"/>
          <w:szCs w:val="22"/>
        </w:rPr>
        <w:t xml:space="preserve">         - на периодику                   -    20007,38</w:t>
      </w:r>
    </w:p>
    <w:p w:rsidR="00CB42A2" w:rsidRPr="005D2AE4" w:rsidRDefault="00CB42A2" w:rsidP="005D2AE4">
      <w:pPr>
        <w:pStyle w:val="a6"/>
        <w:ind w:firstLine="567"/>
        <w:jc w:val="both"/>
        <w:rPr>
          <w:color w:val="000000"/>
          <w:sz w:val="22"/>
          <w:szCs w:val="22"/>
        </w:rPr>
      </w:pPr>
      <w:r w:rsidRPr="005D2AE4">
        <w:rPr>
          <w:color w:val="000000"/>
          <w:sz w:val="22"/>
          <w:szCs w:val="22"/>
        </w:rPr>
        <w:t xml:space="preserve">         - на информатизацию       -     18000,00</w:t>
      </w:r>
    </w:p>
    <w:p w:rsidR="00CB42A2" w:rsidRPr="005D2AE4" w:rsidRDefault="00CB42A2" w:rsidP="005D2AE4">
      <w:pPr>
        <w:spacing w:after="0" w:line="240" w:lineRule="auto"/>
        <w:ind w:right="-2" w:firstLine="567"/>
        <w:contextualSpacing/>
        <w:jc w:val="both"/>
        <w:rPr>
          <w:rFonts w:ascii="Times New Roman" w:hAnsi="Times New Roman" w:cs="Times New Roman"/>
          <w:color w:val="000000"/>
        </w:rPr>
      </w:pPr>
      <w:r w:rsidRPr="005D2AE4">
        <w:rPr>
          <w:rFonts w:ascii="Times New Roman" w:hAnsi="Times New Roman" w:cs="Times New Roman"/>
          <w:bCs/>
        </w:rPr>
        <w:lastRenderedPageBreak/>
        <w:t xml:space="preserve">На основании Соглашения о предоставления субсидий из бюджета Удмуртской Республики бюджетам муниципальных </w:t>
      </w:r>
      <w:proofErr w:type="spellStart"/>
      <w:r w:rsidRPr="005D2AE4">
        <w:rPr>
          <w:rFonts w:ascii="Times New Roman" w:hAnsi="Times New Roman" w:cs="Times New Roman"/>
          <w:bCs/>
        </w:rPr>
        <w:t>образованийпредоставлены</w:t>
      </w:r>
      <w:proofErr w:type="spellEnd"/>
      <w:r w:rsidRPr="005D2AE4">
        <w:rPr>
          <w:rFonts w:ascii="Times New Roman" w:hAnsi="Times New Roman" w:cs="Times New Roman"/>
          <w:bCs/>
        </w:rPr>
        <w:t xml:space="preserve"> субсидии из бюджета Удмуртской Республики в сумме98 903-24 (девяносто восемь тысяч девятьсот три) рубля 24 копейки, на реализацию мероприятий по модернизации библиотек в  части комплектования книжных фондов библиотек муниципальных образований в Удмуртской Республике. Закуплено  322 экземпляра книг.</w:t>
      </w:r>
    </w:p>
    <w:p w:rsidR="00CB42A2" w:rsidRPr="005D2AE4" w:rsidRDefault="00CB42A2" w:rsidP="005D2AE4">
      <w:pPr>
        <w:pStyle w:val="a8"/>
        <w:spacing w:after="0" w:line="240" w:lineRule="auto"/>
        <w:ind w:left="0" w:firstLine="567"/>
        <w:jc w:val="both"/>
        <w:rPr>
          <w:rFonts w:ascii="Times New Roman" w:hAnsi="Times New Roman"/>
          <w:b/>
        </w:rPr>
      </w:pPr>
      <w:r w:rsidRPr="005D2AE4">
        <w:rPr>
          <w:rFonts w:ascii="Times New Roman" w:hAnsi="Times New Roman"/>
          <w:b/>
        </w:rPr>
        <w:t xml:space="preserve">Участие в программе самообложения  граждан на 2024 год. </w:t>
      </w:r>
    </w:p>
    <w:p w:rsidR="00CB42A2" w:rsidRPr="005D2AE4" w:rsidRDefault="00CB42A2" w:rsidP="005D2AE4">
      <w:pPr>
        <w:pStyle w:val="a8"/>
        <w:spacing w:after="0" w:line="240" w:lineRule="auto"/>
        <w:ind w:left="0" w:firstLine="567"/>
        <w:jc w:val="both"/>
        <w:rPr>
          <w:rFonts w:ascii="Times New Roman" w:hAnsi="Times New Roman"/>
        </w:rPr>
      </w:pPr>
      <w:r w:rsidRPr="005D2AE4">
        <w:rPr>
          <w:rFonts w:ascii="Times New Roman" w:hAnsi="Times New Roman"/>
        </w:rPr>
        <w:t>- Для зала выдачи литературы Центральной районной библиотеки  приобретены стеллажи, линолеум, кафедры, светильники. Общая сумма – 400 000 руб.</w:t>
      </w:r>
    </w:p>
    <w:p w:rsidR="004B2C86" w:rsidRPr="005D2AE4" w:rsidRDefault="00CB42A2" w:rsidP="005D2AE4">
      <w:pPr>
        <w:pStyle w:val="a8"/>
        <w:spacing w:after="0" w:line="240" w:lineRule="auto"/>
        <w:ind w:left="0" w:firstLine="567"/>
        <w:jc w:val="both"/>
        <w:rPr>
          <w:rFonts w:ascii="Times New Roman" w:hAnsi="Times New Roman"/>
          <w:color w:val="1A1A1A"/>
        </w:rPr>
      </w:pPr>
      <w:r w:rsidRPr="005D2AE4">
        <w:rPr>
          <w:rFonts w:ascii="Times New Roman" w:hAnsi="Times New Roman"/>
          <w:color w:val="1A1A1A"/>
        </w:rPr>
        <w:t xml:space="preserve">- На покупку оборудования в Орловском сельском филиале  общая сумма составила 80 000 руб. Приобретены  принтер цветной </w:t>
      </w:r>
      <w:proofErr w:type="spellStart"/>
      <w:r w:rsidRPr="005D2AE4">
        <w:rPr>
          <w:rFonts w:ascii="Times New Roman" w:hAnsi="Times New Roman"/>
          <w:color w:val="1A1A1A"/>
        </w:rPr>
        <w:t>Epson</w:t>
      </w:r>
      <w:proofErr w:type="spellEnd"/>
      <w:r w:rsidRPr="005D2AE4">
        <w:rPr>
          <w:rFonts w:ascii="Times New Roman" w:hAnsi="Times New Roman"/>
          <w:color w:val="1A1A1A"/>
        </w:rPr>
        <w:t xml:space="preserve"> (6 цветов), ламинатор, колонка переносная с микрофоном, МФУ, </w:t>
      </w:r>
      <w:proofErr w:type="spellStart"/>
      <w:r w:rsidRPr="005D2AE4">
        <w:rPr>
          <w:rFonts w:ascii="Times New Roman" w:hAnsi="Times New Roman"/>
          <w:color w:val="1A1A1A"/>
        </w:rPr>
        <w:t>брошюратор</w:t>
      </w:r>
      <w:proofErr w:type="spellEnd"/>
      <w:r w:rsidRPr="005D2AE4">
        <w:rPr>
          <w:rFonts w:ascii="Times New Roman" w:hAnsi="Times New Roman"/>
          <w:color w:val="1A1A1A"/>
        </w:rPr>
        <w:t xml:space="preserve">, громкоговоритель поясной, комплект красок к принтеру, пленка для ламинатора, проволока к </w:t>
      </w:r>
      <w:proofErr w:type="spellStart"/>
      <w:r w:rsidRPr="005D2AE4">
        <w:rPr>
          <w:rFonts w:ascii="Times New Roman" w:hAnsi="Times New Roman"/>
          <w:color w:val="1A1A1A"/>
        </w:rPr>
        <w:t>брошюратору</w:t>
      </w:r>
      <w:proofErr w:type="spellEnd"/>
      <w:r w:rsidRPr="005D2AE4">
        <w:rPr>
          <w:rFonts w:ascii="Times New Roman" w:hAnsi="Times New Roman"/>
          <w:color w:val="1A1A1A"/>
        </w:rPr>
        <w:t>.</w:t>
      </w:r>
    </w:p>
    <w:p w:rsidR="00B52BCC" w:rsidRPr="005D2AE4" w:rsidRDefault="00CB42A2" w:rsidP="005D2AE4">
      <w:pPr>
        <w:pStyle w:val="a8"/>
        <w:spacing w:after="0" w:line="240" w:lineRule="auto"/>
        <w:ind w:left="0" w:firstLine="567"/>
        <w:jc w:val="both"/>
        <w:rPr>
          <w:rFonts w:ascii="Times New Roman" w:hAnsi="Times New Roman"/>
        </w:rPr>
      </w:pPr>
      <w:r w:rsidRPr="005D2AE4">
        <w:rPr>
          <w:rFonts w:ascii="Times New Roman" w:hAnsi="Times New Roman"/>
          <w:b/>
          <w:shd w:val="clear" w:color="auto" w:fill="FFFFFF"/>
        </w:rPr>
        <w:t xml:space="preserve">МБУК </w:t>
      </w:r>
      <w:proofErr w:type="spellStart"/>
      <w:r w:rsidRPr="005D2AE4">
        <w:rPr>
          <w:rFonts w:ascii="Times New Roman" w:hAnsi="Times New Roman"/>
          <w:b/>
          <w:shd w:val="clear" w:color="auto" w:fill="FFFFFF"/>
        </w:rPr>
        <w:t>Сюмсинского</w:t>
      </w:r>
      <w:proofErr w:type="spellEnd"/>
      <w:r w:rsidRPr="005D2AE4">
        <w:rPr>
          <w:rFonts w:ascii="Times New Roman" w:hAnsi="Times New Roman"/>
          <w:b/>
          <w:shd w:val="clear" w:color="auto" w:fill="FFFFFF"/>
        </w:rPr>
        <w:t xml:space="preserve"> района «ЦБС» реализован проект </w:t>
      </w:r>
      <w:r w:rsidRPr="005D2AE4">
        <w:rPr>
          <w:rFonts w:ascii="Times New Roman" w:hAnsi="Times New Roman"/>
        </w:rPr>
        <w:t xml:space="preserve">Ремонт храма "Территория </w:t>
      </w:r>
      <w:proofErr w:type="spellStart"/>
      <w:r w:rsidRPr="005D2AE4">
        <w:rPr>
          <w:rFonts w:ascii="Times New Roman" w:hAnsi="Times New Roman"/>
        </w:rPr>
        <w:t>БЛАГОсти</w:t>
      </w:r>
      <w:proofErr w:type="spellEnd"/>
      <w:r w:rsidRPr="005D2AE4">
        <w:rPr>
          <w:rFonts w:ascii="Times New Roman" w:hAnsi="Times New Roman"/>
        </w:rPr>
        <w:t>" сумма 145500,00   на с</w:t>
      </w:r>
      <w:r w:rsidRPr="005D2AE4">
        <w:rPr>
          <w:rFonts w:ascii="Times New Roman" w:hAnsi="Times New Roman"/>
          <w:b/>
          <w:shd w:val="clear" w:color="auto" w:fill="FFFFFF"/>
        </w:rPr>
        <w:t xml:space="preserve">ервисной  платформе  </w:t>
      </w:r>
      <w:proofErr w:type="spellStart"/>
      <w:r w:rsidRPr="005D2AE4">
        <w:rPr>
          <w:rFonts w:ascii="Times New Roman" w:hAnsi="Times New Roman"/>
          <w:b/>
          <w:bCs/>
        </w:rPr>
        <w:t>Planeta.ru</w:t>
      </w:r>
      <w:proofErr w:type="spellEnd"/>
      <w:r w:rsidR="00DB7126">
        <w:rPr>
          <w:rFonts w:ascii="Times New Roman" w:hAnsi="Times New Roman"/>
          <w:b/>
          <w:bCs/>
        </w:rPr>
        <w:t xml:space="preserve">. </w:t>
      </w:r>
      <w:r w:rsidRPr="005D2AE4">
        <w:rPr>
          <w:rFonts w:ascii="Times New Roman" w:hAnsi="Times New Roman"/>
        </w:rPr>
        <w:t>На собранные денежные средства проводился ремонт фасада Храма во имя Казанской иконы Божией Матери села Сюмси (штукатурка и окраска).</w:t>
      </w:r>
    </w:p>
    <w:p w:rsidR="00CB42A2" w:rsidRPr="00DB7126" w:rsidRDefault="00CB42A2" w:rsidP="005D2AE4">
      <w:pPr>
        <w:pStyle w:val="a8"/>
        <w:spacing w:after="0" w:line="240" w:lineRule="auto"/>
        <w:ind w:left="0" w:firstLine="567"/>
        <w:jc w:val="both"/>
        <w:rPr>
          <w:rFonts w:ascii="Times New Roman" w:hAnsi="Times New Roman"/>
        </w:rPr>
      </w:pPr>
      <w:r w:rsidRPr="005D2AE4">
        <w:rPr>
          <w:rFonts w:ascii="Times New Roman" w:hAnsi="Times New Roman"/>
          <w:b/>
        </w:rPr>
        <w:t>В 2024году специалисты  ЦБС</w:t>
      </w:r>
      <w:r w:rsidRPr="005D2AE4">
        <w:rPr>
          <w:rFonts w:ascii="Times New Roman" w:hAnsi="Times New Roman"/>
        </w:rPr>
        <w:t xml:space="preserve"> награждены – Лялина Елена Владимировна, награждена Почетной грамотой Правительства УР, </w:t>
      </w:r>
      <w:proofErr w:type="spellStart"/>
      <w:r w:rsidRPr="005D2AE4">
        <w:rPr>
          <w:rFonts w:ascii="Times New Roman" w:hAnsi="Times New Roman"/>
        </w:rPr>
        <w:t>Исуповой</w:t>
      </w:r>
      <w:proofErr w:type="spellEnd"/>
      <w:r w:rsidRPr="005D2AE4">
        <w:rPr>
          <w:rFonts w:ascii="Times New Roman" w:hAnsi="Times New Roman"/>
        </w:rPr>
        <w:t xml:space="preserve"> Татьяне Геннадьевне присуждено звание Заслуженный работник культуры УР. Библиотеки района принимают активное участие в российских и республиканских  мероприятиях и акциях. </w:t>
      </w:r>
      <w:r w:rsidRPr="005D2AE4">
        <w:rPr>
          <w:rFonts w:ascii="Times New Roman" w:hAnsi="Times New Roman"/>
          <w:color w:val="000000"/>
          <w:shd w:val="clear" w:color="auto" w:fill="FFFFFF"/>
        </w:rPr>
        <w:t>Большое внимание уделяется краеведческому материалу.</w:t>
      </w:r>
    </w:p>
    <w:p w:rsidR="00CB42A2" w:rsidRPr="005D2AE4" w:rsidRDefault="00CB42A2" w:rsidP="005D2AE4">
      <w:pPr>
        <w:pStyle w:val="a6"/>
        <w:jc w:val="both"/>
        <w:rPr>
          <w:color w:val="000000"/>
          <w:sz w:val="22"/>
          <w:szCs w:val="22"/>
          <w:shd w:val="clear" w:color="auto" w:fill="FFFFFF"/>
        </w:rPr>
      </w:pPr>
      <w:r w:rsidRPr="005D2AE4">
        <w:rPr>
          <w:color w:val="000000"/>
          <w:sz w:val="22"/>
          <w:szCs w:val="22"/>
          <w:shd w:val="clear" w:color="auto" w:fill="FFFFFF"/>
        </w:rPr>
        <w:t xml:space="preserve">    Немного о мероприятиях.</w:t>
      </w:r>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- 6 июля  провели интерактивную экскурсию «Сюмси – село торговое» для туристов из </w:t>
      </w:r>
      <w:proofErr w:type="spellStart"/>
      <w:r w:rsidRPr="005D2AE4">
        <w:rPr>
          <w:color w:val="000000"/>
          <w:sz w:val="22"/>
          <w:szCs w:val="22"/>
          <w:shd w:val="clear" w:color="auto" w:fill="FFFFFF"/>
        </w:rPr>
        <w:t>Балезинского</w:t>
      </w:r>
      <w:proofErr w:type="spellEnd"/>
      <w:r w:rsidRPr="005D2AE4">
        <w:rPr>
          <w:color w:val="000000"/>
          <w:sz w:val="22"/>
          <w:szCs w:val="22"/>
          <w:shd w:val="clear" w:color="auto" w:fill="FFFFFF"/>
        </w:rPr>
        <w:t xml:space="preserve"> района. Число участников – 39 человек. </w:t>
      </w:r>
      <w:hyperlink r:id="rId94" w:history="1">
        <w:r w:rsidRPr="005D2AE4">
          <w:rPr>
            <w:rStyle w:val="ac"/>
            <w:sz w:val="22"/>
            <w:szCs w:val="22"/>
            <w:shd w:val="clear" w:color="auto" w:fill="FFFFFF"/>
          </w:rPr>
          <w:t>https://vk.com/sumlib?w=wall-138554533_10094%2Fall</w:t>
        </w:r>
      </w:hyperlink>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- 5 апреля на нескольких площадках прошло интересное и познавательное событие - культурно-просветительская акция «</w:t>
      </w:r>
      <w:proofErr w:type="spellStart"/>
      <w:r w:rsidRPr="005D2AE4">
        <w:rPr>
          <w:color w:val="000000"/>
          <w:sz w:val="22"/>
          <w:szCs w:val="22"/>
          <w:shd w:val="clear" w:color="auto" w:fill="FFFFFF"/>
        </w:rPr>
        <w:t>Сюмсинский</w:t>
      </w:r>
      <w:proofErr w:type="spellEnd"/>
      <w:r w:rsidRPr="005D2AE4">
        <w:rPr>
          <w:color w:val="000000"/>
          <w:sz w:val="22"/>
          <w:szCs w:val="22"/>
          <w:shd w:val="clear" w:color="auto" w:fill="FFFFFF"/>
        </w:rPr>
        <w:t xml:space="preserve"> диктант», посвященная 95-летию </w:t>
      </w:r>
      <w:proofErr w:type="spellStart"/>
      <w:r w:rsidRPr="005D2AE4">
        <w:rPr>
          <w:color w:val="000000"/>
          <w:sz w:val="22"/>
          <w:szCs w:val="22"/>
          <w:shd w:val="clear" w:color="auto" w:fill="FFFFFF"/>
        </w:rPr>
        <w:t>Сюмсинского</w:t>
      </w:r>
      <w:proofErr w:type="spellEnd"/>
      <w:r w:rsidRPr="005D2AE4">
        <w:rPr>
          <w:color w:val="000000"/>
          <w:sz w:val="22"/>
          <w:szCs w:val="22"/>
          <w:shd w:val="clear" w:color="auto" w:fill="FFFFFF"/>
        </w:rPr>
        <w:t xml:space="preserve"> района.</w:t>
      </w:r>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За 3 дня диктант написали 162 человека на 10-ти </w:t>
      </w:r>
      <w:proofErr w:type="spellStart"/>
      <w:r w:rsidRPr="005D2AE4">
        <w:rPr>
          <w:color w:val="000000"/>
          <w:sz w:val="22"/>
          <w:szCs w:val="22"/>
          <w:shd w:val="clear" w:color="auto" w:fill="FFFFFF"/>
        </w:rPr>
        <w:t>офлайн-площадках</w:t>
      </w:r>
      <w:proofErr w:type="spellEnd"/>
      <w:r w:rsidRPr="005D2AE4">
        <w:rPr>
          <w:color w:val="000000"/>
          <w:sz w:val="22"/>
          <w:szCs w:val="22"/>
          <w:shd w:val="clear" w:color="auto" w:fill="FFFFFF"/>
        </w:rPr>
        <w:t xml:space="preserve">. В </w:t>
      </w:r>
      <w:proofErr w:type="spellStart"/>
      <w:r w:rsidRPr="005D2AE4">
        <w:rPr>
          <w:color w:val="000000"/>
          <w:sz w:val="22"/>
          <w:szCs w:val="22"/>
          <w:shd w:val="clear" w:color="auto" w:fill="FFFFFF"/>
        </w:rPr>
        <w:t>онлайн-формате</w:t>
      </w:r>
      <w:proofErr w:type="spellEnd"/>
      <w:r w:rsidRPr="005D2AE4">
        <w:rPr>
          <w:color w:val="000000"/>
          <w:sz w:val="22"/>
          <w:szCs w:val="22"/>
          <w:shd w:val="clear" w:color="auto" w:fill="FFFFFF"/>
        </w:rPr>
        <w:t xml:space="preserve"> акцию поддержали более 170 человек.</w:t>
      </w:r>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Каждый участник попробовал свои силы в этом увлекательном занятии, проверив себя в знании истории, литературы и героических страниц нашей малой </w:t>
      </w:r>
      <w:proofErr w:type="spellStart"/>
      <w:r w:rsidRPr="005D2AE4">
        <w:rPr>
          <w:color w:val="000000"/>
          <w:sz w:val="22"/>
          <w:szCs w:val="22"/>
          <w:shd w:val="clear" w:color="auto" w:fill="FFFFFF"/>
        </w:rPr>
        <w:t>родины.</w:t>
      </w:r>
      <w:hyperlink r:id="rId95" w:history="1">
        <w:r w:rsidRPr="005D2AE4">
          <w:rPr>
            <w:rStyle w:val="ac"/>
            <w:sz w:val="22"/>
            <w:szCs w:val="22"/>
            <w:shd w:val="clear" w:color="auto" w:fill="FFFFFF"/>
          </w:rPr>
          <w:t>https</w:t>
        </w:r>
        <w:proofErr w:type="spellEnd"/>
        <w:r w:rsidRPr="005D2AE4">
          <w:rPr>
            <w:rStyle w:val="ac"/>
            <w:sz w:val="22"/>
            <w:szCs w:val="22"/>
            <w:shd w:val="clear" w:color="auto" w:fill="FFFFFF"/>
          </w:rPr>
          <w:t>://vk.com/sumlib?w=wall-138554533_9757%2Fall</w:t>
        </w:r>
      </w:hyperlink>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 Сетевая акция «О малой родине стихами» организована Центральной районной библиотекой в рамках празднования юбилея района. Акцию поддержали 30 человек. </w:t>
      </w:r>
      <w:hyperlink r:id="rId96" w:history="1">
        <w:r w:rsidRPr="005D2AE4">
          <w:rPr>
            <w:rStyle w:val="ac"/>
            <w:sz w:val="22"/>
            <w:szCs w:val="22"/>
            <w:shd w:val="clear" w:color="auto" w:fill="FFFFFF"/>
          </w:rPr>
          <w:t>https://vk.com/sumlib?w=wall-138554533_9669%2Fall</w:t>
        </w:r>
      </w:hyperlink>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В рамках Года семьи организованы мероприятия различных форм. </w:t>
      </w:r>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Так Районная детская библиотека совместно с Советом женщин </w:t>
      </w:r>
      <w:proofErr w:type="spellStart"/>
      <w:r w:rsidRPr="005D2AE4">
        <w:rPr>
          <w:color w:val="000000"/>
          <w:sz w:val="22"/>
          <w:szCs w:val="22"/>
          <w:shd w:val="clear" w:color="auto" w:fill="FFFFFF"/>
        </w:rPr>
        <w:t>Сюмсинского</w:t>
      </w:r>
      <w:proofErr w:type="spellEnd"/>
      <w:r w:rsidRPr="005D2AE4">
        <w:rPr>
          <w:color w:val="000000"/>
          <w:sz w:val="22"/>
          <w:szCs w:val="22"/>
          <w:shd w:val="clear" w:color="auto" w:fill="FFFFFF"/>
        </w:rPr>
        <w:t xml:space="preserve"> района проводят  районный конкурс «Чтение – дело семейное», посвященный Году семьи в России и 95-летию </w:t>
      </w:r>
      <w:proofErr w:type="spellStart"/>
      <w:r w:rsidRPr="005D2AE4">
        <w:rPr>
          <w:color w:val="000000"/>
          <w:sz w:val="22"/>
          <w:szCs w:val="22"/>
          <w:shd w:val="clear" w:color="auto" w:fill="FFFFFF"/>
        </w:rPr>
        <w:t>Сюмсинского</w:t>
      </w:r>
      <w:proofErr w:type="spellEnd"/>
      <w:r w:rsidRPr="005D2AE4">
        <w:rPr>
          <w:color w:val="000000"/>
          <w:sz w:val="22"/>
          <w:szCs w:val="22"/>
          <w:shd w:val="clear" w:color="auto" w:fill="FFFFFF"/>
        </w:rPr>
        <w:t xml:space="preserve"> </w:t>
      </w:r>
      <w:proofErr w:type="spellStart"/>
      <w:r w:rsidRPr="005D2AE4">
        <w:rPr>
          <w:color w:val="000000"/>
          <w:sz w:val="22"/>
          <w:szCs w:val="22"/>
          <w:shd w:val="clear" w:color="auto" w:fill="FFFFFF"/>
        </w:rPr>
        <w:t>района.</w:t>
      </w:r>
      <w:hyperlink r:id="rId97" w:history="1">
        <w:r w:rsidRPr="005D2AE4">
          <w:rPr>
            <w:rStyle w:val="ac"/>
            <w:sz w:val="22"/>
            <w:szCs w:val="22"/>
            <w:shd w:val="clear" w:color="auto" w:fill="FFFFFF"/>
          </w:rPr>
          <w:t>https</w:t>
        </w:r>
        <w:proofErr w:type="spellEnd"/>
        <w:r w:rsidRPr="005D2AE4">
          <w:rPr>
            <w:rStyle w:val="ac"/>
            <w:sz w:val="22"/>
            <w:szCs w:val="22"/>
            <w:shd w:val="clear" w:color="auto" w:fill="FFFFFF"/>
          </w:rPr>
          <w:t>://vk.com/sumlib?w=wall-138554533_9759%2Fall</w:t>
        </w:r>
      </w:hyperlink>
    </w:p>
    <w:p w:rsidR="00CB42A2" w:rsidRPr="005D2AE4" w:rsidRDefault="00CB42A2" w:rsidP="005D2AE4">
      <w:pPr>
        <w:pStyle w:val="a6"/>
        <w:ind w:firstLine="567"/>
        <w:jc w:val="both"/>
        <w:rPr>
          <w:b/>
          <w:color w:val="000000"/>
          <w:sz w:val="22"/>
          <w:szCs w:val="22"/>
          <w:shd w:val="clear" w:color="auto" w:fill="FFFFFF"/>
        </w:rPr>
      </w:pPr>
      <w:r w:rsidRPr="005D2AE4">
        <w:rPr>
          <w:color w:val="000000"/>
          <w:sz w:val="22"/>
          <w:szCs w:val="22"/>
          <w:shd w:val="clear" w:color="auto" w:fill="FFFFFF"/>
        </w:rPr>
        <w:t xml:space="preserve">-  </w:t>
      </w:r>
      <w:r w:rsidRPr="005D2AE4">
        <w:rPr>
          <w:b/>
          <w:color w:val="000000"/>
          <w:sz w:val="22"/>
          <w:szCs w:val="22"/>
          <w:shd w:val="clear" w:color="auto" w:fill="FFFFFF"/>
        </w:rPr>
        <w:t xml:space="preserve">Библионочь-2024  прошла в библиотеках района. </w:t>
      </w:r>
      <w:r w:rsidRPr="005D2AE4">
        <w:rPr>
          <w:color w:val="000000"/>
          <w:sz w:val="22"/>
          <w:szCs w:val="22"/>
          <w:shd w:val="clear" w:color="auto" w:fill="FFFFFF"/>
        </w:rPr>
        <w:t>Тема нынешней встречи</w:t>
      </w:r>
      <w:proofErr w:type="gramStart"/>
      <w:r w:rsidRPr="005D2AE4">
        <w:rPr>
          <w:color w:val="000000"/>
          <w:sz w:val="22"/>
          <w:szCs w:val="22"/>
          <w:shd w:val="clear" w:color="auto" w:fill="FFFFFF"/>
        </w:rPr>
        <w:t>«Ч</w:t>
      </w:r>
      <w:proofErr w:type="gramEnd"/>
      <w:r w:rsidRPr="005D2AE4">
        <w:rPr>
          <w:color w:val="000000"/>
          <w:sz w:val="22"/>
          <w:szCs w:val="22"/>
          <w:shd w:val="clear" w:color="auto" w:fill="FFFFFF"/>
        </w:rPr>
        <w:t>итаем всей семьей». К акции подключились 8 библиотек, участников мероприятий было порядка 300 человек.</w:t>
      </w:r>
    </w:p>
    <w:p w:rsidR="00CB42A2" w:rsidRPr="005D2AE4" w:rsidRDefault="00CB42A2" w:rsidP="005D2AE4">
      <w:pPr>
        <w:pStyle w:val="a6"/>
        <w:jc w:val="both"/>
        <w:rPr>
          <w:color w:val="000000"/>
          <w:sz w:val="22"/>
          <w:szCs w:val="22"/>
          <w:shd w:val="clear" w:color="auto" w:fill="FFFFFF"/>
        </w:rPr>
      </w:pPr>
      <w:r w:rsidRPr="005D2AE4">
        <w:rPr>
          <w:color w:val="000000"/>
          <w:sz w:val="22"/>
          <w:szCs w:val="22"/>
          <w:shd w:val="clear" w:color="auto" w:fill="FFFFFF"/>
        </w:rPr>
        <w:t xml:space="preserve">     Всего по системе работают 25 клубов и кружков; из них для детей  - 9, для юношества – 3.        </w:t>
      </w:r>
    </w:p>
    <w:p w:rsidR="00CB42A2" w:rsidRPr="005D2AE4" w:rsidRDefault="00CB42A2" w:rsidP="005D2AE4">
      <w:pPr>
        <w:pStyle w:val="a6"/>
        <w:ind w:firstLine="426"/>
        <w:jc w:val="both"/>
        <w:rPr>
          <w:color w:val="000000"/>
          <w:sz w:val="22"/>
          <w:szCs w:val="22"/>
          <w:shd w:val="clear" w:color="auto" w:fill="FFFFFF"/>
        </w:rPr>
      </w:pPr>
      <w:r w:rsidRPr="005D2AE4">
        <w:rPr>
          <w:color w:val="000000"/>
          <w:sz w:val="22"/>
          <w:szCs w:val="22"/>
          <w:shd w:val="clear" w:color="auto" w:fill="FFFFFF"/>
        </w:rPr>
        <w:t xml:space="preserve"> При библиотеке 7 год работает клуб « Подросток», это  волонтерский отряд «</w:t>
      </w:r>
      <w:proofErr w:type="spellStart"/>
      <w:proofErr w:type="gramStart"/>
      <w:r w:rsidRPr="005D2AE4">
        <w:rPr>
          <w:color w:val="000000"/>
          <w:sz w:val="22"/>
          <w:szCs w:val="22"/>
          <w:shd w:val="clear" w:color="auto" w:fill="FFFFFF"/>
        </w:rPr>
        <w:t>Мы-рядом</w:t>
      </w:r>
      <w:proofErr w:type="spellEnd"/>
      <w:proofErr w:type="gramEnd"/>
      <w:r w:rsidRPr="005D2AE4">
        <w:rPr>
          <w:color w:val="000000"/>
          <w:sz w:val="22"/>
          <w:szCs w:val="22"/>
          <w:shd w:val="clear" w:color="auto" w:fill="FFFFFF"/>
        </w:rPr>
        <w:t xml:space="preserve">!»,  руководитель методист по работе с юношеством Елена </w:t>
      </w:r>
      <w:proofErr w:type="spellStart"/>
      <w:r w:rsidRPr="005D2AE4">
        <w:rPr>
          <w:color w:val="000000"/>
          <w:sz w:val="22"/>
          <w:szCs w:val="22"/>
          <w:shd w:val="clear" w:color="auto" w:fill="FFFFFF"/>
        </w:rPr>
        <w:t>Варгина</w:t>
      </w:r>
      <w:proofErr w:type="spellEnd"/>
      <w:r w:rsidRPr="005D2AE4">
        <w:rPr>
          <w:color w:val="000000"/>
          <w:sz w:val="22"/>
          <w:szCs w:val="22"/>
          <w:shd w:val="clear" w:color="auto" w:fill="FFFFFF"/>
        </w:rPr>
        <w:t>.</w:t>
      </w:r>
    </w:p>
    <w:p w:rsidR="00CB42A2" w:rsidRPr="005D2AE4" w:rsidRDefault="00CB42A2" w:rsidP="005D2AE4">
      <w:pPr>
        <w:pStyle w:val="a6"/>
        <w:ind w:firstLine="567"/>
        <w:jc w:val="both"/>
        <w:rPr>
          <w:color w:val="000000"/>
          <w:sz w:val="22"/>
          <w:szCs w:val="22"/>
          <w:shd w:val="clear" w:color="auto" w:fill="FFFFFF"/>
        </w:rPr>
      </w:pPr>
      <w:r w:rsidRPr="005D2AE4">
        <w:rPr>
          <w:color w:val="000000"/>
          <w:sz w:val="22"/>
          <w:szCs w:val="22"/>
          <w:shd w:val="clear" w:color="auto" w:fill="FFFFFF"/>
        </w:rPr>
        <w:t xml:space="preserve">С апреля 2023года  на базе Центральной районной библиотеки открыто Первичное отделение Российского движения детей и молодежи «Движение Первых», в состав вошли ребята волонтерского отряда и активные наши читатели.  Члены Первичного отделения активно помогают на мероприятиях Районного отделения, мы уже отмечены Благодарностям. На данный момент в Первичном отделении состоит 15 человек. </w:t>
      </w:r>
    </w:p>
    <w:p w:rsidR="00CB42A2" w:rsidRPr="005D2AE4" w:rsidRDefault="00CB42A2" w:rsidP="005D2AE4">
      <w:pPr>
        <w:pStyle w:val="a6"/>
        <w:jc w:val="both"/>
        <w:rPr>
          <w:color w:val="000000"/>
          <w:sz w:val="22"/>
          <w:szCs w:val="22"/>
          <w:shd w:val="clear" w:color="auto" w:fill="FFFFFF"/>
        </w:rPr>
      </w:pPr>
      <w:r w:rsidRPr="005D2AE4">
        <w:rPr>
          <w:color w:val="000000"/>
          <w:sz w:val="22"/>
          <w:szCs w:val="22"/>
          <w:shd w:val="clear" w:color="auto" w:fill="FFFFFF"/>
        </w:rPr>
        <w:t xml:space="preserve">      Активно ведется работа по реализации проекта «Пушкинская карта». Большой популярностью пользуются  различные мастер-классы. </w:t>
      </w:r>
    </w:p>
    <w:p w:rsidR="00CB42A2" w:rsidRPr="005D2AE4" w:rsidRDefault="00CB42A2" w:rsidP="005D2AE4">
      <w:pPr>
        <w:pStyle w:val="a6"/>
        <w:jc w:val="both"/>
        <w:rPr>
          <w:b/>
          <w:color w:val="000000"/>
          <w:sz w:val="22"/>
          <w:szCs w:val="22"/>
          <w:shd w:val="clear" w:color="auto" w:fill="FFFFFF"/>
        </w:rPr>
      </w:pPr>
      <w:r w:rsidRPr="005D2AE4">
        <w:rPr>
          <w:b/>
          <w:color w:val="000000"/>
          <w:sz w:val="22"/>
          <w:szCs w:val="22"/>
          <w:shd w:val="clear" w:color="auto" w:fill="FFFFFF"/>
        </w:rPr>
        <w:t>На отчетный период продано по Пушкинской карте 614 билетов, на сумму 149 800 рублей.</w:t>
      </w:r>
    </w:p>
    <w:p w:rsidR="00CB42A2" w:rsidRPr="005D2AE4" w:rsidRDefault="00CB42A2" w:rsidP="005D2AE4">
      <w:pPr>
        <w:pStyle w:val="a6"/>
        <w:jc w:val="both"/>
        <w:rPr>
          <w:color w:val="000000"/>
          <w:sz w:val="22"/>
          <w:szCs w:val="22"/>
          <w:shd w:val="clear" w:color="auto" w:fill="FFFFFF"/>
        </w:rPr>
      </w:pPr>
      <w:r w:rsidRPr="005D2AE4">
        <w:rPr>
          <w:sz w:val="22"/>
          <w:szCs w:val="22"/>
        </w:rPr>
        <w:t xml:space="preserve">      Пользуемся страницей на Портале библиотек </w:t>
      </w:r>
      <w:proofErr w:type="spellStart"/>
      <w:r w:rsidRPr="005D2AE4">
        <w:rPr>
          <w:sz w:val="22"/>
          <w:szCs w:val="22"/>
        </w:rPr>
        <w:t>республики</w:t>
      </w:r>
      <w:proofErr w:type="gramStart"/>
      <w:r w:rsidRPr="005D2AE4">
        <w:rPr>
          <w:sz w:val="22"/>
          <w:szCs w:val="22"/>
        </w:rPr>
        <w:t>,</w:t>
      </w:r>
      <w:r w:rsidRPr="005D2AE4">
        <w:rPr>
          <w:color w:val="000000"/>
          <w:sz w:val="22"/>
          <w:szCs w:val="22"/>
          <w:shd w:val="clear" w:color="auto" w:fill="FFFFFF"/>
        </w:rPr>
        <w:t>з</w:t>
      </w:r>
      <w:proofErr w:type="gramEnd"/>
      <w:r w:rsidRPr="005D2AE4">
        <w:rPr>
          <w:color w:val="000000"/>
          <w:sz w:val="22"/>
          <w:szCs w:val="22"/>
          <w:shd w:val="clear" w:color="auto" w:fill="FFFFFF"/>
        </w:rPr>
        <w:t>апущен</w:t>
      </w:r>
      <w:proofErr w:type="spellEnd"/>
      <w:r w:rsidRPr="005D2AE4">
        <w:rPr>
          <w:color w:val="000000"/>
          <w:sz w:val="22"/>
          <w:szCs w:val="22"/>
          <w:shd w:val="clear" w:color="auto" w:fill="FFFFFF"/>
        </w:rPr>
        <w:t xml:space="preserve"> в действие свой сайт ЦБС </w:t>
      </w:r>
      <w:hyperlink r:id="rId98" w:history="1">
        <w:r w:rsidRPr="005D2AE4">
          <w:rPr>
            <w:rStyle w:val="ac"/>
            <w:sz w:val="22"/>
            <w:szCs w:val="22"/>
            <w:shd w:val="clear" w:color="auto" w:fill="FFFFFF"/>
          </w:rPr>
          <w:t>https://cbssumsi.ru</w:t>
        </w:r>
      </w:hyperlink>
      <w:r w:rsidRPr="005D2AE4">
        <w:rPr>
          <w:color w:val="000000"/>
          <w:sz w:val="22"/>
          <w:szCs w:val="22"/>
          <w:shd w:val="clear" w:color="auto" w:fill="FFFFFF"/>
        </w:rPr>
        <w:t xml:space="preserve"> . Здесь освещается вся работа библиотечной системы района. </w:t>
      </w:r>
      <w:r w:rsidRPr="005D2AE4">
        <w:rPr>
          <w:sz w:val="22"/>
          <w:szCs w:val="22"/>
        </w:rPr>
        <w:t xml:space="preserve"> Портал, и сайт имеют функцию просмотра для </w:t>
      </w:r>
      <w:proofErr w:type="gramStart"/>
      <w:r w:rsidRPr="005D2AE4">
        <w:rPr>
          <w:sz w:val="22"/>
          <w:szCs w:val="22"/>
        </w:rPr>
        <w:t>слабовидящих</w:t>
      </w:r>
      <w:proofErr w:type="gramEnd"/>
      <w:r w:rsidRPr="005D2AE4">
        <w:rPr>
          <w:sz w:val="22"/>
          <w:szCs w:val="22"/>
        </w:rPr>
        <w:t>.</w:t>
      </w:r>
    </w:p>
    <w:p w:rsidR="00CB42A2" w:rsidRPr="005D2AE4" w:rsidRDefault="00CB42A2" w:rsidP="005D2AE4">
      <w:pPr>
        <w:pStyle w:val="a8"/>
        <w:numPr>
          <w:ilvl w:val="0"/>
          <w:numId w:val="10"/>
        </w:numPr>
        <w:spacing w:after="0" w:line="240" w:lineRule="auto"/>
        <w:ind w:left="284" w:firstLine="76"/>
        <w:jc w:val="both"/>
        <w:rPr>
          <w:rFonts w:ascii="Times New Roman" w:hAnsi="Times New Roman"/>
        </w:rPr>
      </w:pPr>
      <w:r w:rsidRPr="005D2AE4">
        <w:rPr>
          <w:rFonts w:ascii="Times New Roman" w:hAnsi="Times New Roman"/>
        </w:rPr>
        <w:lastRenderedPageBreak/>
        <w:t xml:space="preserve">Ведется активная работа в социальной сети </w:t>
      </w:r>
      <w:proofErr w:type="spellStart"/>
      <w:r w:rsidRPr="005D2AE4">
        <w:rPr>
          <w:rFonts w:ascii="Times New Roman" w:hAnsi="Times New Roman"/>
        </w:rPr>
        <w:t>ВКонтакте</w:t>
      </w:r>
      <w:proofErr w:type="spellEnd"/>
      <w:r w:rsidRPr="005D2AE4">
        <w:rPr>
          <w:rFonts w:ascii="Times New Roman" w:hAnsi="Times New Roman"/>
        </w:rPr>
        <w:t xml:space="preserve"> на своей странице официальной  группе </w:t>
      </w:r>
      <w:hyperlink r:id="rId99" w:history="1">
        <w:r w:rsidRPr="005D2AE4">
          <w:rPr>
            <w:rStyle w:val="ac"/>
            <w:rFonts w:ascii="Times New Roman" w:hAnsi="Times New Roman"/>
          </w:rPr>
          <w:t>https://vk.com/sumlib</w:t>
        </w:r>
      </w:hyperlink>
      <w:r w:rsidRPr="005D2AE4">
        <w:rPr>
          <w:rFonts w:ascii="Times New Roman" w:hAnsi="Times New Roman"/>
        </w:rPr>
        <w:t xml:space="preserve">  ЦЕНТРАЛЬНАЯ БИБЛИОТЕКА СЮМСИНСКОГО РАЙ-НА/УДМ-Я.</w:t>
      </w:r>
    </w:p>
    <w:p w:rsidR="00CB42A2" w:rsidRPr="005D2AE4" w:rsidRDefault="00CB42A2" w:rsidP="005D2AE4">
      <w:pPr>
        <w:pStyle w:val="a8"/>
        <w:numPr>
          <w:ilvl w:val="0"/>
          <w:numId w:val="10"/>
        </w:numPr>
        <w:spacing w:after="0" w:line="240" w:lineRule="auto"/>
        <w:ind w:left="284" w:firstLine="76"/>
        <w:jc w:val="both"/>
        <w:rPr>
          <w:rFonts w:ascii="Times New Roman" w:hAnsi="Times New Roman"/>
        </w:rPr>
      </w:pPr>
      <w:r w:rsidRPr="005D2AE4">
        <w:rPr>
          <w:rFonts w:ascii="Times New Roman" w:hAnsi="Times New Roman"/>
        </w:rPr>
        <w:t xml:space="preserve">Свои страницы есть у всех филиалов системы. </w:t>
      </w:r>
    </w:p>
    <w:p w:rsidR="00BD0156" w:rsidRPr="005D2AE4" w:rsidRDefault="00925FF1" w:rsidP="005D2AE4">
      <w:pPr>
        <w:suppressAutoHyphens/>
        <w:spacing w:after="0" w:line="240" w:lineRule="auto"/>
        <w:jc w:val="center"/>
        <w:rPr>
          <w:rFonts w:ascii="Times New Roman" w:hAnsi="Times New Roman" w:cs="Times New Roman"/>
          <w:b/>
        </w:rPr>
      </w:pPr>
      <w:r w:rsidRPr="005D2AE4">
        <w:rPr>
          <w:rFonts w:ascii="Times New Roman" w:hAnsi="Times New Roman" w:cs="Times New Roman"/>
          <w:b/>
        </w:rPr>
        <w:t xml:space="preserve">Приоритетные направления деятельности клубных учреждений </w:t>
      </w:r>
    </w:p>
    <w:p w:rsidR="00CB42A2" w:rsidRPr="005D2AE4" w:rsidRDefault="00CB42A2" w:rsidP="005D2AE4">
      <w:pPr>
        <w:numPr>
          <w:ilvl w:val="0"/>
          <w:numId w:val="7"/>
        </w:numPr>
        <w:tabs>
          <w:tab w:val="left" w:pos="2832"/>
        </w:tabs>
        <w:suppressAutoHyphens/>
        <w:spacing w:after="0" w:line="240" w:lineRule="auto"/>
        <w:ind w:left="0" w:firstLine="709"/>
        <w:jc w:val="both"/>
        <w:rPr>
          <w:rFonts w:ascii="Times New Roman" w:hAnsi="Times New Roman" w:cs="Times New Roman"/>
          <w:color w:val="FF0000"/>
        </w:rPr>
      </w:pPr>
      <w:r w:rsidRPr="005D2AE4">
        <w:rPr>
          <w:rFonts w:ascii="Times New Roman" w:hAnsi="Times New Roman" w:cs="Times New Roman"/>
          <w:b/>
        </w:rPr>
        <w:t>1. Приоритетные направления деятельности клубных учреждений муниципального образования в 1 полугодии 2024 года.</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Организация работы в рамках объявленного в России  и Удмуртии  Года семьи</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 xml:space="preserve">Организация мероприятий, посвящённых празднованию 95-летия </w:t>
      </w:r>
      <w:proofErr w:type="spellStart"/>
      <w:r w:rsidRPr="005D2AE4">
        <w:rPr>
          <w:rFonts w:ascii="Times New Roman" w:eastAsia="MS Mincho" w:hAnsi="Times New Roman"/>
          <w:lang w:eastAsia="ja-JP"/>
        </w:rPr>
        <w:t>Сюмсинского</w:t>
      </w:r>
      <w:proofErr w:type="spellEnd"/>
      <w:r w:rsidRPr="005D2AE4">
        <w:rPr>
          <w:rFonts w:ascii="Times New Roman" w:eastAsia="MS Mincho" w:hAnsi="Times New Roman"/>
          <w:lang w:eastAsia="ja-JP"/>
        </w:rPr>
        <w:t xml:space="preserve"> района</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Организация работы  по подготовке республиканских фестивалей «Узы-боры» и «Таланты без границ»</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Активизация деятельности по реализации программы «Пушкинская карта»</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Организация мероприятий по праздничным дням и памятным датам Удмуртской Республики</w:t>
      </w:r>
    </w:p>
    <w:p w:rsidR="00CB42A2" w:rsidRPr="005D2AE4" w:rsidRDefault="00CB42A2" w:rsidP="005D2AE4">
      <w:pPr>
        <w:pStyle w:val="a8"/>
        <w:numPr>
          <w:ilvl w:val="0"/>
          <w:numId w:val="43"/>
        </w:numPr>
        <w:spacing w:after="0" w:line="240" w:lineRule="auto"/>
        <w:ind w:left="426" w:hanging="426"/>
        <w:rPr>
          <w:rFonts w:ascii="Times New Roman" w:eastAsia="MS Mincho" w:hAnsi="Times New Roman"/>
          <w:lang w:eastAsia="ja-JP"/>
        </w:rPr>
      </w:pPr>
      <w:r w:rsidRPr="005D2AE4">
        <w:rPr>
          <w:rFonts w:ascii="Times New Roman" w:eastAsia="MS Mincho" w:hAnsi="Times New Roman"/>
          <w:lang w:eastAsia="ja-JP"/>
        </w:rPr>
        <w:t>Организация мероприятий по «Профилактическому календарю» и увеличение мероприятий патриотического направления</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Организация мероприятий в рамках Десятилетия детства (2018–2027), объявленного по Указу Президента в 2017-м.</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Развитие и поддержка самодеятельного народного творчества, организация работы любительских творческих коллективов, кружков, студий различных направлений</w:t>
      </w:r>
    </w:p>
    <w:p w:rsidR="00CB42A2" w:rsidRPr="005D2AE4" w:rsidRDefault="00CB42A2" w:rsidP="005D2AE4">
      <w:pPr>
        <w:pStyle w:val="a8"/>
        <w:numPr>
          <w:ilvl w:val="0"/>
          <w:numId w:val="43"/>
        </w:numPr>
        <w:spacing w:after="0" w:line="240" w:lineRule="auto"/>
        <w:ind w:left="142"/>
        <w:rPr>
          <w:rFonts w:ascii="Times New Roman" w:eastAsia="MS Mincho" w:hAnsi="Times New Roman"/>
          <w:lang w:eastAsia="ja-JP"/>
        </w:rPr>
      </w:pPr>
      <w:r w:rsidRPr="005D2AE4">
        <w:rPr>
          <w:rFonts w:ascii="Times New Roman" w:eastAsia="MS Mincho" w:hAnsi="Times New Roman"/>
          <w:lang w:eastAsia="ja-JP"/>
        </w:rPr>
        <w:t>Активное участие в республиканских, всероссийских фестивалях-конкурсах</w:t>
      </w:r>
    </w:p>
    <w:p w:rsidR="00CB42A2" w:rsidRPr="005D2AE4" w:rsidRDefault="00CB42A2" w:rsidP="005D2AE4">
      <w:pPr>
        <w:numPr>
          <w:ilvl w:val="0"/>
          <w:numId w:val="7"/>
        </w:numPr>
        <w:tabs>
          <w:tab w:val="left" w:pos="2832"/>
        </w:tabs>
        <w:suppressAutoHyphens/>
        <w:spacing w:after="0" w:line="240" w:lineRule="auto"/>
        <w:ind w:left="0" w:firstLine="709"/>
        <w:jc w:val="both"/>
        <w:rPr>
          <w:rFonts w:ascii="Times New Roman" w:hAnsi="Times New Roman" w:cs="Times New Roman"/>
          <w:b/>
          <w:i/>
        </w:rPr>
      </w:pPr>
      <w:r w:rsidRPr="005D2AE4">
        <w:rPr>
          <w:rFonts w:ascii="Times New Roman" w:hAnsi="Times New Roman" w:cs="Times New Roman"/>
          <w:b/>
        </w:rPr>
        <w:t xml:space="preserve">Значимые события, произошедшие в районе </w:t>
      </w:r>
    </w:p>
    <w:p w:rsidR="00CB42A2" w:rsidRPr="005D2AE4" w:rsidRDefault="00CB42A2" w:rsidP="005D2AE4">
      <w:pPr>
        <w:numPr>
          <w:ilvl w:val="0"/>
          <w:numId w:val="7"/>
        </w:numPr>
        <w:tabs>
          <w:tab w:val="left" w:pos="2832"/>
        </w:tabs>
        <w:suppressAutoHyphens/>
        <w:spacing w:after="0" w:line="240" w:lineRule="auto"/>
        <w:ind w:left="0" w:firstLine="709"/>
        <w:jc w:val="both"/>
        <w:rPr>
          <w:rFonts w:ascii="Times New Roman" w:hAnsi="Times New Roman" w:cs="Times New Roman"/>
        </w:rPr>
      </w:pPr>
      <w:r w:rsidRPr="005D2AE4">
        <w:rPr>
          <w:rFonts w:ascii="Times New Roman" w:hAnsi="Times New Roman" w:cs="Times New Roman"/>
          <w:b/>
          <w:shd w:val="clear" w:color="auto" w:fill="FFFFFF"/>
        </w:rPr>
        <w:t xml:space="preserve">20 февраля в </w:t>
      </w:r>
      <w:proofErr w:type="spellStart"/>
      <w:r w:rsidRPr="005D2AE4">
        <w:rPr>
          <w:rFonts w:ascii="Times New Roman" w:hAnsi="Times New Roman" w:cs="Times New Roman"/>
          <w:b/>
          <w:shd w:val="clear" w:color="auto" w:fill="FFFFFF"/>
        </w:rPr>
        <w:t>Сюмсинском</w:t>
      </w:r>
      <w:proofErr w:type="spellEnd"/>
      <w:r w:rsidRPr="005D2AE4">
        <w:rPr>
          <w:rFonts w:ascii="Times New Roman" w:hAnsi="Times New Roman" w:cs="Times New Roman"/>
          <w:b/>
          <w:shd w:val="clear" w:color="auto" w:fill="FFFFFF"/>
        </w:rPr>
        <w:t xml:space="preserve"> Районном Доме культуры</w:t>
      </w:r>
      <w:r w:rsidRPr="005D2AE4">
        <w:rPr>
          <w:rFonts w:ascii="Times New Roman" w:hAnsi="Times New Roman" w:cs="Times New Roman"/>
          <w:shd w:val="clear" w:color="auto" w:fill="FFFFFF"/>
        </w:rPr>
        <w:t xml:space="preserve"> собрались истинные ценители народной культуры - творческие коллективы </w:t>
      </w:r>
      <w:proofErr w:type="spellStart"/>
      <w:r w:rsidRPr="005D2AE4">
        <w:rPr>
          <w:rFonts w:ascii="Times New Roman" w:hAnsi="Times New Roman" w:cs="Times New Roman"/>
          <w:shd w:val="clear" w:color="auto" w:fill="FFFFFF"/>
        </w:rPr>
        <w:t>Увинского</w:t>
      </w:r>
      <w:proofErr w:type="spellEnd"/>
      <w:r w:rsidRPr="005D2AE4">
        <w:rPr>
          <w:rFonts w:ascii="Times New Roman" w:hAnsi="Times New Roman" w:cs="Times New Roman"/>
          <w:shd w:val="clear" w:color="auto" w:fill="FFFFFF"/>
        </w:rPr>
        <w:t xml:space="preserve">, </w:t>
      </w:r>
      <w:proofErr w:type="spellStart"/>
      <w:r w:rsidRPr="005D2AE4">
        <w:rPr>
          <w:rFonts w:ascii="Times New Roman" w:hAnsi="Times New Roman" w:cs="Times New Roman"/>
          <w:shd w:val="clear" w:color="auto" w:fill="FFFFFF"/>
        </w:rPr>
        <w:t>Селтинского</w:t>
      </w:r>
      <w:proofErr w:type="spellEnd"/>
      <w:r w:rsidRPr="005D2AE4">
        <w:rPr>
          <w:rFonts w:ascii="Times New Roman" w:hAnsi="Times New Roman" w:cs="Times New Roman"/>
          <w:shd w:val="clear" w:color="auto" w:fill="FFFFFF"/>
        </w:rPr>
        <w:t xml:space="preserve">, </w:t>
      </w:r>
      <w:proofErr w:type="spellStart"/>
      <w:r w:rsidRPr="005D2AE4">
        <w:rPr>
          <w:rFonts w:ascii="Times New Roman" w:hAnsi="Times New Roman" w:cs="Times New Roman"/>
          <w:shd w:val="clear" w:color="auto" w:fill="FFFFFF"/>
        </w:rPr>
        <w:t>Игринского</w:t>
      </w:r>
      <w:proofErr w:type="spellEnd"/>
      <w:r w:rsidRPr="005D2AE4">
        <w:rPr>
          <w:rFonts w:ascii="Times New Roman" w:hAnsi="Times New Roman" w:cs="Times New Roman"/>
          <w:shd w:val="clear" w:color="auto" w:fill="FFFFFF"/>
        </w:rPr>
        <w:t xml:space="preserve">, и, </w:t>
      </w:r>
      <w:proofErr w:type="spellStart"/>
      <w:r w:rsidRPr="005D2AE4">
        <w:rPr>
          <w:rFonts w:ascii="Times New Roman" w:hAnsi="Times New Roman" w:cs="Times New Roman"/>
          <w:shd w:val="clear" w:color="auto" w:fill="FFFFFF"/>
        </w:rPr>
        <w:t>Сюмсинского</w:t>
      </w:r>
      <w:proofErr w:type="spellEnd"/>
      <w:r w:rsidRPr="005D2AE4">
        <w:rPr>
          <w:rFonts w:ascii="Times New Roman" w:hAnsi="Times New Roman" w:cs="Times New Roman"/>
          <w:shd w:val="clear" w:color="auto" w:fill="FFFFFF"/>
        </w:rPr>
        <w:t xml:space="preserve"> районов на замечательный праздник – первый межрайонный конкурс устного народного творчества «</w:t>
      </w:r>
      <w:proofErr w:type="spellStart"/>
      <w:r w:rsidRPr="005D2AE4">
        <w:rPr>
          <w:rFonts w:ascii="Times New Roman" w:hAnsi="Times New Roman" w:cs="Times New Roman"/>
          <w:shd w:val="clear" w:color="auto" w:fill="FFFFFF"/>
        </w:rPr>
        <w:t>Говорушки</w:t>
      </w:r>
      <w:proofErr w:type="spellEnd"/>
      <w:r w:rsidRPr="005D2AE4">
        <w:rPr>
          <w:rFonts w:ascii="Times New Roman" w:hAnsi="Times New Roman" w:cs="Times New Roman"/>
          <w:shd w:val="clear" w:color="auto" w:fill="FFFFFF"/>
        </w:rPr>
        <w:t xml:space="preserve">», посвящённый Международному Дню родного языка. Целью конкурса является сохранение, актуализация и популяризация произведений устного народного творчества российской национальной культуры, а также повышение престижа родных языков. В начале мероприятия бабушка Надежда Кудрявцева, внучки Анастасия и Елизавета </w:t>
      </w:r>
      <w:proofErr w:type="spellStart"/>
      <w:r w:rsidRPr="005D2AE4">
        <w:rPr>
          <w:rFonts w:ascii="Times New Roman" w:hAnsi="Times New Roman" w:cs="Times New Roman"/>
          <w:shd w:val="clear" w:color="auto" w:fill="FFFFFF"/>
        </w:rPr>
        <w:t>Абашевы</w:t>
      </w:r>
      <w:proofErr w:type="spellEnd"/>
      <w:r w:rsidRPr="005D2AE4">
        <w:rPr>
          <w:rFonts w:ascii="Times New Roman" w:hAnsi="Times New Roman" w:cs="Times New Roman"/>
          <w:shd w:val="clear" w:color="auto" w:fill="FFFFFF"/>
        </w:rPr>
        <w:t xml:space="preserve"> показали миниатюру о том, как важно любить и беречь свой родной язык, говорить правильно и красиво, и не засорять речь грубыми и бессмысленными словами. А мама Елена Абашева продолжила ведение мероприятия. Это было потрясающее событие, полное культурного обогащения и красоты, потому как устное народное творчество представляет собой обширный пласт российской культуры, формировавшийся на протяжении многих столетий. Разнообразие русского, удмуртского, марийского, татарского языков и культурных традиций - настоящее богатство, которое делает мир более удивительным и прекрасным. Устное народное творчество представляет собой обширный пласт русской культуры, формировавшийся на протяжении многих столетий. </w:t>
      </w:r>
      <w:proofErr w:type="gramStart"/>
      <w:r w:rsidRPr="005D2AE4">
        <w:rPr>
          <w:rFonts w:ascii="Times New Roman" w:hAnsi="Times New Roman" w:cs="Times New Roman"/>
          <w:shd w:val="clear" w:color="auto" w:fill="FFFFFF"/>
        </w:rPr>
        <w:t xml:space="preserve">Басни, притчи, сказки, частушки, </w:t>
      </w:r>
      <w:proofErr w:type="spellStart"/>
      <w:r w:rsidRPr="005D2AE4">
        <w:rPr>
          <w:rFonts w:ascii="Times New Roman" w:hAnsi="Times New Roman" w:cs="Times New Roman"/>
          <w:shd w:val="clear" w:color="auto" w:fill="FFFFFF"/>
        </w:rPr>
        <w:t>потешки</w:t>
      </w:r>
      <w:proofErr w:type="spellEnd"/>
      <w:r w:rsidRPr="005D2AE4">
        <w:rPr>
          <w:rFonts w:ascii="Times New Roman" w:hAnsi="Times New Roman" w:cs="Times New Roman"/>
          <w:shd w:val="clear" w:color="auto" w:fill="FFFFFF"/>
        </w:rPr>
        <w:t>, прибаутки, народные песни, небылицы, обряды - они интересны своей яркостью, доступностью, понятной для всех формой. 34 номера с участием 130 участников - это впечатляющий показ разнообразия и таланта, доказывающий, что каждый язык по-своему богат, красив, самобытен, оригинален.</w:t>
      </w:r>
      <w:proofErr w:type="gramEnd"/>
      <w:r w:rsidRPr="005D2AE4">
        <w:rPr>
          <w:rFonts w:ascii="Times New Roman" w:hAnsi="Times New Roman" w:cs="Times New Roman"/>
          <w:shd w:val="clear" w:color="auto" w:fill="FFFFFF"/>
        </w:rPr>
        <w:t xml:space="preserve"> Это хороший пример приобщения детей и молодёжи к истокам народного творчества, сохранения традиционного национального фольклора, возрождения и развития старинных праздников, обрядов. Организаторами принято решение: продолжать и развивать этот фестиваль-конкурс. </w:t>
      </w:r>
      <w:hyperlink r:id="rId100" w:history="1">
        <w:r w:rsidRPr="005D2AE4">
          <w:rPr>
            <w:rStyle w:val="ac"/>
            <w:rFonts w:ascii="Times New Roman" w:hAnsi="Times New Roman" w:cs="Times New Roman"/>
          </w:rPr>
          <w:t>https://vk.com/public171455921?w=wall-171455921_13268</w:t>
        </w:r>
      </w:hyperlink>
    </w:p>
    <w:p w:rsidR="00CB42A2" w:rsidRPr="005D2AE4" w:rsidRDefault="00CB42A2" w:rsidP="00DB7126">
      <w:pPr>
        <w:numPr>
          <w:ilvl w:val="0"/>
          <w:numId w:val="7"/>
        </w:numPr>
        <w:tabs>
          <w:tab w:val="left" w:pos="2832"/>
        </w:tabs>
        <w:suppressAutoHyphens/>
        <w:spacing w:after="0" w:line="240" w:lineRule="auto"/>
        <w:ind w:left="0" w:firstLine="709"/>
        <w:jc w:val="center"/>
        <w:rPr>
          <w:rFonts w:ascii="Times New Roman" w:hAnsi="Times New Roman" w:cs="Times New Roman"/>
        </w:rPr>
      </w:pPr>
      <w:r w:rsidRPr="005D2AE4">
        <w:rPr>
          <w:rFonts w:ascii="Times New Roman" w:hAnsi="Times New Roman" w:cs="Times New Roman"/>
          <w:noProof/>
        </w:rPr>
        <w:drawing>
          <wp:inline distT="0" distB="0" distL="0" distR="0">
            <wp:extent cx="1994400" cy="1495333"/>
            <wp:effectExtent l="0" t="0" r="0" b="0"/>
            <wp:docPr id="13" name="Рисунок 2" descr="https://sun9-68.userapi.com/impg/Tc7xSDLSuFm7HbsK_KVVGZa1W15x_iwH6zhA-w/lfd9Fgg47lc.jpg?size=1280x960&amp;quality=95&amp;sign=0bb36c06ae26c497b54b4b1392da9a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8.userapi.com/impg/Tc7xSDLSuFm7HbsK_KVVGZa1W15x_iwH6zhA-w/lfd9Fgg47lc.jpg?size=1280x960&amp;quality=95&amp;sign=0bb36c06ae26c497b54b4b1392da9aac&amp;type=album"/>
                    <pic:cNvPicPr>
                      <a:picLocks noChangeAspect="1" noChangeArrowheads="1"/>
                    </pic:cNvPicPr>
                  </pic:nvPicPr>
                  <pic:blipFill>
                    <a:blip r:embed="rId101" cstate="print"/>
                    <a:srcRect/>
                    <a:stretch>
                      <a:fillRect/>
                    </a:stretch>
                  </pic:blipFill>
                  <pic:spPr bwMode="auto">
                    <a:xfrm>
                      <a:off x="0" y="0"/>
                      <a:ext cx="1999186" cy="1498921"/>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001600" cy="1500732"/>
            <wp:effectExtent l="0" t="0" r="0" b="0"/>
            <wp:docPr id="14" name="Рисунок 5" descr="https://sun9-74.userapi.com/impg/wtqCbxIG-a29sQEuSHEvoC1BG0DTbVeael6K3Q/ag5z9FWpDnY.jpg?size=1280x960&amp;quality=95&amp;sign=3b9ed3860b96eb99740dfdd0e207c4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4.userapi.com/impg/wtqCbxIG-a29sQEuSHEvoC1BG0DTbVeael6K3Q/ag5z9FWpDnY.jpg?size=1280x960&amp;quality=95&amp;sign=3b9ed3860b96eb99740dfdd0e207c46b&amp;type=album"/>
                    <pic:cNvPicPr>
                      <a:picLocks noChangeAspect="1" noChangeArrowheads="1"/>
                    </pic:cNvPicPr>
                  </pic:nvPicPr>
                  <pic:blipFill>
                    <a:blip r:embed="rId102" cstate="print"/>
                    <a:srcRect/>
                    <a:stretch>
                      <a:fillRect/>
                    </a:stretch>
                  </pic:blipFill>
                  <pic:spPr bwMode="auto">
                    <a:xfrm>
                      <a:off x="0" y="0"/>
                      <a:ext cx="2009690" cy="1506798"/>
                    </a:xfrm>
                    <a:prstGeom prst="rect">
                      <a:avLst/>
                    </a:prstGeom>
                    <a:noFill/>
                    <a:ln w="9525">
                      <a:noFill/>
                      <a:miter lim="800000"/>
                      <a:headEnd/>
                      <a:tailEnd/>
                    </a:ln>
                  </pic:spPr>
                </pic:pic>
              </a:graphicData>
            </a:graphic>
          </wp:inline>
        </w:drawing>
      </w:r>
    </w:p>
    <w:p w:rsidR="00CB42A2" w:rsidRPr="005D2AE4" w:rsidRDefault="00CB42A2" w:rsidP="005D2AE4">
      <w:pPr>
        <w:numPr>
          <w:ilvl w:val="0"/>
          <w:numId w:val="7"/>
        </w:numPr>
        <w:tabs>
          <w:tab w:val="left" w:pos="2832"/>
        </w:tabs>
        <w:suppressAutoHyphens/>
        <w:spacing w:after="0" w:line="240" w:lineRule="auto"/>
        <w:ind w:left="0" w:firstLine="709"/>
        <w:jc w:val="both"/>
        <w:rPr>
          <w:rFonts w:ascii="Times New Roman" w:hAnsi="Times New Roman" w:cs="Times New Roman"/>
          <w:i/>
        </w:rPr>
      </w:pPr>
      <w:r w:rsidRPr="005D2AE4">
        <w:rPr>
          <w:rFonts w:ascii="Times New Roman" w:hAnsi="Times New Roman" w:cs="Times New Roman"/>
          <w:shd w:val="clear" w:color="auto" w:fill="FFFFFF"/>
        </w:rPr>
        <w:t xml:space="preserve">В районном фестивале-конкурсе «С любовью к тебе, мой край родной», посвящённом 95-летию </w:t>
      </w:r>
      <w:proofErr w:type="spellStart"/>
      <w:r w:rsidRPr="005D2AE4">
        <w:rPr>
          <w:rFonts w:ascii="Times New Roman" w:hAnsi="Times New Roman" w:cs="Times New Roman"/>
          <w:shd w:val="clear" w:color="auto" w:fill="FFFFFF"/>
        </w:rPr>
        <w:t>Сюмсинского</w:t>
      </w:r>
      <w:proofErr w:type="spellEnd"/>
      <w:r w:rsidRPr="005D2AE4">
        <w:rPr>
          <w:rFonts w:ascii="Times New Roman" w:hAnsi="Times New Roman" w:cs="Times New Roman"/>
          <w:shd w:val="clear" w:color="auto" w:fill="FFFFFF"/>
        </w:rPr>
        <w:t xml:space="preserve"> района, участвовало 9 организаций с. Сюмси, 3 общественные организации и территориальные отделы района. Это был настоящий праздник творчества и таланта, который в </w:t>
      </w:r>
      <w:r w:rsidRPr="005D2AE4">
        <w:rPr>
          <w:rFonts w:ascii="Times New Roman" w:hAnsi="Times New Roman" w:cs="Times New Roman"/>
          <w:shd w:val="clear" w:color="auto" w:fill="FFFFFF"/>
        </w:rPr>
        <w:lastRenderedPageBreak/>
        <w:t>этот день всех объединил. Приятно было видеть огромный коллектив самодеятельных артистов, заполнивших всю сцену. Фестиваль приветствовал Глава района Кудрявцев П.П., который и сам был участником фестиваля. Фестиваль вызвал неподдельный интерес у зрителя, потому что это творческое соревнование между организациями. Всех интересовал вопрос: Так кто же будет лучший, кто нас удивит? Такие мероприятия ценны тем, что открываются новые имена, таланты, трудовые коллективы становятся дружнее, активнее.</w:t>
      </w:r>
    </w:p>
    <w:p w:rsidR="00CB42A2" w:rsidRPr="005D2AE4" w:rsidRDefault="00230D19" w:rsidP="005D2AE4">
      <w:pPr>
        <w:pStyle w:val="a8"/>
        <w:spacing w:after="0" w:line="240" w:lineRule="auto"/>
        <w:rPr>
          <w:rFonts w:ascii="Times New Roman" w:hAnsi="Times New Roman"/>
        </w:rPr>
      </w:pPr>
      <w:hyperlink r:id="rId103" w:history="1">
        <w:r w:rsidR="00CB42A2" w:rsidRPr="005D2AE4">
          <w:rPr>
            <w:rStyle w:val="ac"/>
            <w:rFonts w:ascii="Times New Roman" w:hAnsi="Times New Roman"/>
          </w:rPr>
          <w:t>https://vk.com/public171455921?w=wall-171455921_13861</w:t>
        </w:r>
      </w:hyperlink>
    </w:p>
    <w:p w:rsidR="00CB42A2" w:rsidRPr="005D2AE4" w:rsidRDefault="00CB42A2" w:rsidP="00DB7126">
      <w:pPr>
        <w:pStyle w:val="a8"/>
        <w:spacing w:after="0" w:line="240" w:lineRule="auto"/>
        <w:ind w:left="0"/>
        <w:jc w:val="center"/>
        <w:rPr>
          <w:rFonts w:ascii="Times New Roman" w:hAnsi="Times New Roman"/>
        </w:rPr>
      </w:pPr>
      <w:r w:rsidRPr="005D2AE4">
        <w:rPr>
          <w:rFonts w:ascii="Times New Roman" w:hAnsi="Times New Roman"/>
          <w:noProof/>
        </w:rPr>
        <w:drawing>
          <wp:inline distT="0" distB="0" distL="0" distR="0">
            <wp:extent cx="1965600" cy="1243150"/>
            <wp:effectExtent l="0" t="0" r="0" b="0"/>
            <wp:docPr id="15" name="Рисунок 8" descr="https://sun9-15.userapi.com/impg/XbfRgNAdzm-n_rD07e5Lezn4zvSlurA-eUXjaw/4F7veI3TgHg.jpg?size=1280x853&amp;quality=95&amp;sign=0129c6a03f2fcfa5a6fa3b6bc76a69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5.userapi.com/impg/XbfRgNAdzm-n_rD07e5Lezn4zvSlurA-eUXjaw/4F7veI3TgHg.jpg?size=1280x853&amp;quality=95&amp;sign=0129c6a03f2fcfa5a6fa3b6bc76a6956&amp;type=album"/>
                    <pic:cNvPicPr>
                      <a:picLocks noChangeAspect="1" noChangeArrowheads="1"/>
                    </pic:cNvPicPr>
                  </pic:nvPicPr>
                  <pic:blipFill>
                    <a:blip r:embed="rId104" cstate="print"/>
                    <a:srcRect/>
                    <a:stretch>
                      <a:fillRect/>
                    </a:stretch>
                  </pic:blipFill>
                  <pic:spPr bwMode="auto">
                    <a:xfrm>
                      <a:off x="0" y="0"/>
                      <a:ext cx="1969782" cy="1245795"/>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2071271" cy="1238400"/>
            <wp:effectExtent l="0" t="0" r="0" b="0"/>
            <wp:docPr id="16" name="Рисунок 11" descr="https://sun9-54.userapi.com/impg/mDHMOy2PV3XpanZCWhGbBo2v_ncQHxihgVGUeQ/Ml6iE57T2vA.jpg?size=1280x853&amp;quality=95&amp;sign=40b0ff1d540d5d9e5331a4b58e3611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4.userapi.com/impg/mDHMOy2PV3XpanZCWhGbBo2v_ncQHxihgVGUeQ/Ml6iE57T2vA.jpg?size=1280x853&amp;quality=95&amp;sign=40b0ff1d540d5d9e5331a4b58e361102&amp;type=album"/>
                    <pic:cNvPicPr>
                      <a:picLocks noChangeAspect="1" noChangeArrowheads="1"/>
                    </pic:cNvPicPr>
                  </pic:nvPicPr>
                  <pic:blipFill>
                    <a:blip r:embed="rId105" cstate="print"/>
                    <a:srcRect/>
                    <a:stretch>
                      <a:fillRect/>
                    </a:stretch>
                  </pic:blipFill>
                  <pic:spPr bwMode="auto">
                    <a:xfrm>
                      <a:off x="0" y="0"/>
                      <a:ext cx="2084111" cy="1246077"/>
                    </a:xfrm>
                    <a:prstGeom prst="rect">
                      <a:avLst/>
                    </a:prstGeom>
                    <a:noFill/>
                    <a:ln w="9525">
                      <a:noFill/>
                      <a:miter lim="800000"/>
                      <a:headEnd/>
                      <a:tailEnd/>
                    </a:ln>
                  </pic:spPr>
                </pic:pic>
              </a:graphicData>
            </a:graphic>
          </wp:inline>
        </w:drawing>
      </w:r>
    </w:p>
    <w:p w:rsidR="00CB42A2" w:rsidRPr="005D2AE4" w:rsidRDefault="00CB42A2" w:rsidP="005D2AE4">
      <w:pPr>
        <w:pStyle w:val="a8"/>
        <w:spacing w:after="0" w:line="240" w:lineRule="auto"/>
        <w:rPr>
          <w:rFonts w:ascii="Times New Roman" w:hAnsi="Times New Roman"/>
        </w:rPr>
      </w:pPr>
    </w:p>
    <w:p w:rsidR="00CB42A2" w:rsidRPr="005D2AE4" w:rsidRDefault="00CB42A2" w:rsidP="00DB7126">
      <w:pPr>
        <w:pStyle w:val="a8"/>
        <w:spacing w:after="0" w:line="240" w:lineRule="auto"/>
        <w:ind w:left="-142" w:firstLine="142"/>
        <w:jc w:val="center"/>
        <w:rPr>
          <w:rFonts w:ascii="Times New Roman" w:hAnsi="Times New Roman"/>
        </w:rPr>
      </w:pPr>
      <w:r w:rsidRPr="005D2AE4">
        <w:rPr>
          <w:rFonts w:ascii="Times New Roman" w:hAnsi="Times New Roman"/>
          <w:noProof/>
        </w:rPr>
        <w:drawing>
          <wp:inline distT="0" distB="0" distL="0" distR="0">
            <wp:extent cx="2275200" cy="1304189"/>
            <wp:effectExtent l="0" t="0" r="0" b="0"/>
            <wp:docPr id="17" name="Рисунок 14" descr="https://sun9-6.userapi.com/impg/wFPqdjLOtLOEv3oqS5FMFpSXb1Xeh9g1fHgxZA/suLZAW7jn0Y.jpg?size=1280x853&amp;quality=95&amp;sign=6e2db465e7241fbbdb817d7162ce96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6.userapi.com/impg/wFPqdjLOtLOEv3oqS5FMFpSXb1Xeh9g1fHgxZA/suLZAW7jn0Y.jpg?size=1280x853&amp;quality=95&amp;sign=6e2db465e7241fbbdb817d7162ce96ba&amp;type=album"/>
                    <pic:cNvPicPr>
                      <a:picLocks noChangeAspect="1" noChangeArrowheads="1"/>
                    </pic:cNvPicPr>
                  </pic:nvPicPr>
                  <pic:blipFill>
                    <a:blip r:embed="rId106" cstate="print"/>
                    <a:srcRect/>
                    <a:stretch>
                      <a:fillRect/>
                    </a:stretch>
                  </pic:blipFill>
                  <pic:spPr bwMode="auto">
                    <a:xfrm>
                      <a:off x="0" y="0"/>
                      <a:ext cx="2280709" cy="1307347"/>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735272" cy="1301047"/>
            <wp:effectExtent l="0" t="0" r="0" b="0"/>
            <wp:docPr id="28" name="Рисунок 17" descr="https://sun9-67.userapi.com/impg/RyBrH50afvr5cpAw8fPKiqnSdDW91w6Oj7QOXw/XcgrDXkFNvE.jpg?size=1280x960&amp;quality=95&amp;sign=d29c09831de1fb46f255086a981aed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7.userapi.com/impg/RyBrH50afvr5cpAw8fPKiqnSdDW91w6Oj7QOXw/XcgrDXkFNvE.jpg?size=1280x960&amp;quality=95&amp;sign=d29c09831de1fb46f255086a981aed40&amp;type=album"/>
                    <pic:cNvPicPr>
                      <a:picLocks noChangeAspect="1" noChangeArrowheads="1"/>
                    </pic:cNvPicPr>
                  </pic:nvPicPr>
                  <pic:blipFill>
                    <a:blip r:embed="rId107" cstate="print"/>
                    <a:srcRect/>
                    <a:stretch>
                      <a:fillRect/>
                    </a:stretch>
                  </pic:blipFill>
                  <pic:spPr bwMode="auto">
                    <a:xfrm>
                      <a:off x="0" y="0"/>
                      <a:ext cx="1744692" cy="1308110"/>
                    </a:xfrm>
                    <a:prstGeom prst="rect">
                      <a:avLst/>
                    </a:prstGeom>
                    <a:noFill/>
                    <a:ln w="9525">
                      <a:noFill/>
                      <a:miter lim="800000"/>
                      <a:headEnd/>
                      <a:tailEnd/>
                    </a:ln>
                  </pic:spPr>
                </pic:pic>
              </a:graphicData>
            </a:graphic>
          </wp:inline>
        </w:drawing>
      </w:r>
    </w:p>
    <w:p w:rsidR="00CB42A2" w:rsidRPr="005D2AE4" w:rsidRDefault="00CB42A2" w:rsidP="005D2AE4">
      <w:pPr>
        <w:numPr>
          <w:ilvl w:val="0"/>
          <w:numId w:val="7"/>
        </w:numPr>
        <w:tabs>
          <w:tab w:val="left" w:pos="2832"/>
        </w:tabs>
        <w:suppressAutoHyphens/>
        <w:spacing w:after="0" w:line="240" w:lineRule="auto"/>
        <w:ind w:left="0" w:firstLine="709"/>
        <w:jc w:val="center"/>
        <w:rPr>
          <w:rFonts w:ascii="Times New Roman" w:hAnsi="Times New Roman" w:cs="Times New Roman"/>
          <w:b/>
        </w:rPr>
      </w:pPr>
      <w:r w:rsidRPr="005D2AE4">
        <w:rPr>
          <w:rFonts w:ascii="Times New Roman" w:hAnsi="Times New Roman" w:cs="Times New Roman"/>
          <w:b/>
        </w:rPr>
        <w:t>1.1.</w:t>
      </w:r>
      <w:r w:rsidRPr="005D2AE4">
        <w:rPr>
          <w:rFonts w:ascii="Times New Roman" w:hAnsi="Times New Roman" w:cs="Times New Roman"/>
        </w:rPr>
        <w:t xml:space="preserve"> Мероприятия, проведенные </w:t>
      </w:r>
      <w:r w:rsidRPr="005D2AE4">
        <w:rPr>
          <w:rFonts w:ascii="Times New Roman" w:hAnsi="Times New Roman" w:cs="Times New Roman"/>
          <w:b/>
        </w:rPr>
        <w:t>в рамках Года семьи.</w:t>
      </w:r>
    </w:p>
    <w:p w:rsidR="00CB42A2" w:rsidRPr="005D2AE4" w:rsidRDefault="00CB42A2" w:rsidP="005D2AE4">
      <w:pPr>
        <w:numPr>
          <w:ilvl w:val="0"/>
          <w:numId w:val="7"/>
        </w:numPr>
        <w:tabs>
          <w:tab w:val="left" w:pos="2832"/>
        </w:tabs>
        <w:suppressAutoHyphens/>
        <w:spacing w:after="0" w:line="240" w:lineRule="auto"/>
        <w:ind w:left="0" w:firstLine="0"/>
        <w:jc w:val="both"/>
        <w:rPr>
          <w:rFonts w:ascii="Times New Roman" w:hAnsi="Times New Roman" w:cs="Times New Roman"/>
        </w:rPr>
      </w:pPr>
      <w:r w:rsidRPr="005D2AE4">
        <w:rPr>
          <w:rFonts w:ascii="Times New Roman" w:hAnsi="Times New Roman" w:cs="Times New Roman"/>
        </w:rPr>
        <w:t xml:space="preserve">За 1 полугодие 2024 года проведено </w:t>
      </w:r>
      <w:r w:rsidRPr="005D2AE4">
        <w:rPr>
          <w:rFonts w:ascii="Times New Roman" w:eastAsia="Times New Roman" w:hAnsi="Times New Roman" w:cs="Times New Roman"/>
          <w:b/>
          <w:bCs/>
        </w:rPr>
        <w:t>65</w:t>
      </w:r>
      <w:r w:rsidRPr="005D2AE4">
        <w:rPr>
          <w:rFonts w:ascii="Times New Roman" w:hAnsi="Times New Roman" w:cs="Times New Roman"/>
        </w:rPr>
        <w:t xml:space="preserve"> мероприятий, с участием посетителей </w:t>
      </w:r>
      <w:r w:rsidRPr="005D2AE4">
        <w:rPr>
          <w:rFonts w:ascii="Times New Roman" w:eastAsia="Times New Roman" w:hAnsi="Times New Roman" w:cs="Times New Roman"/>
          <w:b/>
          <w:bCs/>
        </w:rPr>
        <w:t>7479 ч.</w:t>
      </w:r>
    </w:p>
    <w:p w:rsidR="00CB42A2" w:rsidRPr="005D2AE4" w:rsidRDefault="00CB42A2" w:rsidP="005D2AE4">
      <w:pPr>
        <w:numPr>
          <w:ilvl w:val="0"/>
          <w:numId w:val="7"/>
        </w:numPr>
        <w:tabs>
          <w:tab w:val="left" w:pos="2832"/>
        </w:tabs>
        <w:suppressAutoHyphens/>
        <w:spacing w:after="0" w:line="240" w:lineRule="auto"/>
        <w:ind w:left="0" w:firstLine="0"/>
        <w:jc w:val="both"/>
        <w:rPr>
          <w:rFonts w:ascii="Times New Roman" w:hAnsi="Times New Roman" w:cs="Times New Roman"/>
        </w:rPr>
      </w:pPr>
      <w:r w:rsidRPr="005D2AE4">
        <w:rPr>
          <w:rFonts w:ascii="Times New Roman" w:hAnsi="Times New Roman" w:cs="Times New Roman"/>
          <w:bCs/>
        </w:rPr>
        <w:t xml:space="preserve">В </w:t>
      </w:r>
      <w:hyperlink r:id="rId108" w:history="1">
        <w:proofErr w:type="spellStart"/>
        <w:r w:rsidRPr="005D2AE4">
          <w:rPr>
            <w:rStyle w:val="postheadertitleauthorname"/>
            <w:rFonts w:ascii="Times New Roman" w:hAnsi="Times New Roman" w:cs="Times New Roman"/>
            <w:b/>
            <w:bCs/>
          </w:rPr>
          <w:t>Васькинском</w:t>
        </w:r>
        <w:proofErr w:type="spellEnd"/>
        <w:r w:rsidRPr="005D2AE4">
          <w:rPr>
            <w:rStyle w:val="postheadertitleauthorname"/>
            <w:rFonts w:ascii="Times New Roman" w:hAnsi="Times New Roman" w:cs="Times New Roman"/>
            <w:b/>
            <w:bCs/>
          </w:rPr>
          <w:t xml:space="preserve"> НКЦ</w:t>
        </w:r>
      </w:hyperlink>
      <w:hyperlink r:id="rId109" w:history="1">
        <w:r w:rsidRPr="005D2AE4">
          <w:rPr>
            <w:rStyle w:val="ac"/>
            <w:rFonts w:ascii="Times New Roman" w:hAnsi="Times New Roman" w:cs="Times New Roman"/>
            <w:b/>
          </w:rPr>
          <w:t>18 апреля</w:t>
        </w:r>
      </w:hyperlink>
      <w:r w:rsidRPr="005D2AE4">
        <w:rPr>
          <w:rFonts w:ascii="Times New Roman" w:hAnsi="Times New Roman" w:cs="Times New Roman"/>
        </w:rPr>
        <w:t xml:space="preserve"> в тесном дружеском кругу прошла семейная гостиная "Всё начинается с семьи". Программа состояла из трёх блоков:- </w:t>
      </w:r>
      <w:proofErr w:type="gramStart"/>
      <w:r w:rsidRPr="005D2AE4">
        <w:rPr>
          <w:rFonts w:ascii="Times New Roman" w:hAnsi="Times New Roman" w:cs="Times New Roman"/>
        </w:rPr>
        <w:t>патриотический</w:t>
      </w:r>
      <w:proofErr w:type="gramEnd"/>
      <w:r w:rsidRPr="005D2AE4">
        <w:rPr>
          <w:rFonts w:ascii="Times New Roman" w:hAnsi="Times New Roman" w:cs="Times New Roman"/>
        </w:rPr>
        <w:t>,- семейный,- развлекательный.</w:t>
      </w:r>
    </w:p>
    <w:p w:rsidR="00CB42A2" w:rsidRPr="005D2AE4" w:rsidRDefault="00CB42A2" w:rsidP="005D2AE4">
      <w:pPr>
        <w:pStyle w:val="a8"/>
        <w:numPr>
          <w:ilvl w:val="0"/>
          <w:numId w:val="7"/>
        </w:numPr>
        <w:shd w:val="clear" w:color="auto" w:fill="FFFFFF"/>
        <w:tabs>
          <w:tab w:val="left" w:pos="2832"/>
        </w:tabs>
        <w:spacing w:after="0" w:line="240" w:lineRule="auto"/>
        <w:ind w:left="0" w:firstLine="0"/>
        <w:jc w:val="both"/>
        <w:rPr>
          <w:rFonts w:ascii="Times New Roman" w:hAnsi="Times New Roman"/>
        </w:rPr>
      </w:pPr>
      <w:r w:rsidRPr="005D2AE4">
        <w:rPr>
          <w:rFonts w:ascii="Times New Roman" w:hAnsi="Times New Roman"/>
        </w:rPr>
        <w:t xml:space="preserve">В начале мероприятия все угостились лепешками и травяным чаем.  Используя окопную свечу, зажгли символический семейный очаг. Провели тематический час "Без срока давности ", в память о геноциде советского народа нацистами и их пособниками в годы Великой Отечественной войны. В рамках акции "Тепло для </w:t>
      </w:r>
      <w:proofErr w:type="spellStart"/>
      <w:r w:rsidRPr="005D2AE4">
        <w:rPr>
          <w:rFonts w:ascii="Times New Roman" w:hAnsi="Times New Roman"/>
        </w:rPr>
        <w:t>СВОих</w:t>
      </w:r>
      <w:proofErr w:type="spellEnd"/>
      <w:r w:rsidRPr="005D2AE4">
        <w:rPr>
          <w:rFonts w:ascii="Times New Roman" w:hAnsi="Times New Roman"/>
        </w:rPr>
        <w:t>" делали окопные свечи, дробили парафин для заливки.</w:t>
      </w:r>
    </w:p>
    <w:p w:rsidR="00CB42A2" w:rsidRPr="005D2AE4" w:rsidRDefault="00CB42A2" w:rsidP="005D2AE4">
      <w:pPr>
        <w:numPr>
          <w:ilvl w:val="0"/>
          <w:numId w:val="7"/>
        </w:numPr>
        <w:tabs>
          <w:tab w:val="left" w:pos="2832"/>
        </w:tabs>
        <w:suppressAutoHyphens/>
        <w:spacing w:after="0" w:line="240" w:lineRule="auto"/>
        <w:ind w:left="0" w:firstLine="709"/>
        <w:jc w:val="both"/>
        <w:rPr>
          <w:rFonts w:ascii="Times New Roman" w:hAnsi="Times New Roman" w:cs="Times New Roman"/>
          <w:shd w:val="clear" w:color="auto" w:fill="FFFFFF"/>
        </w:rPr>
      </w:pPr>
      <w:r w:rsidRPr="005D2AE4">
        <w:rPr>
          <w:rFonts w:ascii="Times New Roman" w:hAnsi="Times New Roman" w:cs="Times New Roman"/>
        </w:rPr>
        <w:t xml:space="preserve">Затем участники мероприятия отвечали на вопросы семейной викторины, вспоминали пословицы о семье, выполняя различные задания, участвовали в конкурсе "Веселые поварята". Участники мероприятия единодушно пришли к мнению, пусть всегда и везде будет мир на земле и в семье, и пусть не иссякнет в них детский смех, радость </w:t>
      </w:r>
      <w:hyperlink r:id="rId110" w:history="1">
        <w:r w:rsidRPr="005D2AE4">
          <w:rPr>
            <w:rStyle w:val="ac"/>
            <w:rFonts w:ascii="Times New Roman" w:hAnsi="Times New Roman" w:cs="Times New Roman"/>
          </w:rPr>
          <w:t>https://vk.com/vaskinonkc?w=wall-179209295_1972</w:t>
        </w:r>
      </w:hyperlink>
    </w:p>
    <w:p w:rsidR="00CB42A2" w:rsidRPr="005D2AE4" w:rsidRDefault="00230D19" w:rsidP="005D2AE4">
      <w:pPr>
        <w:shd w:val="clear" w:color="auto" w:fill="FFFFFF"/>
        <w:spacing w:after="0" w:line="240" w:lineRule="auto"/>
        <w:jc w:val="both"/>
        <w:rPr>
          <w:rFonts w:ascii="Times New Roman" w:hAnsi="Times New Roman" w:cs="Times New Roman"/>
        </w:rPr>
      </w:pPr>
      <w:hyperlink r:id="rId111" w:history="1">
        <w:r w:rsidR="00CB42A2" w:rsidRPr="005D2AE4">
          <w:rPr>
            <w:rStyle w:val="postheadertitleauthorname"/>
            <w:rFonts w:ascii="Times New Roman" w:hAnsi="Times New Roman" w:cs="Times New Roman"/>
            <w:b/>
            <w:bCs/>
          </w:rPr>
          <w:t xml:space="preserve">Специалисты </w:t>
        </w:r>
        <w:proofErr w:type="spellStart"/>
        <w:r w:rsidR="00CB42A2" w:rsidRPr="005D2AE4">
          <w:rPr>
            <w:rStyle w:val="postheadertitleauthorname"/>
            <w:rFonts w:ascii="Times New Roman" w:hAnsi="Times New Roman" w:cs="Times New Roman"/>
            <w:b/>
            <w:bCs/>
          </w:rPr>
          <w:t>Васкинского</w:t>
        </w:r>
        <w:proofErr w:type="spellEnd"/>
        <w:r w:rsidR="00CB42A2" w:rsidRPr="005D2AE4">
          <w:rPr>
            <w:rStyle w:val="postheadertitleauthorname"/>
            <w:rFonts w:ascii="Times New Roman" w:hAnsi="Times New Roman" w:cs="Times New Roman"/>
            <w:b/>
            <w:bCs/>
          </w:rPr>
          <w:t xml:space="preserve"> НЦК и </w:t>
        </w:r>
        <w:proofErr w:type="spellStart"/>
        <w:r w:rsidR="00CB42A2" w:rsidRPr="005D2AE4">
          <w:rPr>
            <w:rStyle w:val="postheadertitleauthorname"/>
            <w:rFonts w:ascii="Times New Roman" w:hAnsi="Times New Roman" w:cs="Times New Roman"/>
            <w:b/>
            <w:bCs/>
          </w:rPr>
          <w:t>Сюрекского</w:t>
        </w:r>
        <w:proofErr w:type="spellEnd"/>
        <w:r w:rsidR="00CB42A2" w:rsidRPr="005D2AE4">
          <w:rPr>
            <w:rStyle w:val="postheadertitleauthorname"/>
            <w:rFonts w:ascii="Times New Roman" w:hAnsi="Times New Roman" w:cs="Times New Roman"/>
            <w:b/>
            <w:bCs/>
          </w:rPr>
          <w:t xml:space="preserve"> </w:t>
        </w:r>
        <w:proofErr w:type="spellStart"/>
        <w:r w:rsidR="00CB42A2" w:rsidRPr="005D2AE4">
          <w:rPr>
            <w:rStyle w:val="postheadertitleauthorname"/>
            <w:rFonts w:ascii="Times New Roman" w:hAnsi="Times New Roman" w:cs="Times New Roman"/>
            <w:b/>
            <w:bCs/>
          </w:rPr>
          <w:t>СК</w:t>
        </w:r>
        <w:r w:rsidR="00CB42A2" w:rsidRPr="005D2AE4">
          <w:rPr>
            <w:rStyle w:val="postheadertitleauthorname"/>
            <w:rFonts w:ascii="Times New Roman" w:hAnsi="Times New Roman" w:cs="Times New Roman"/>
            <w:bCs/>
          </w:rPr>
          <w:t>в</w:t>
        </w:r>
        <w:proofErr w:type="spellEnd"/>
        <w:r w:rsidR="00CB42A2" w:rsidRPr="005D2AE4">
          <w:rPr>
            <w:rStyle w:val="postheadertitleauthorname"/>
            <w:rFonts w:ascii="Times New Roman" w:hAnsi="Times New Roman" w:cs="Times New Roman"/>
            <w:bCs/>
          </w:rPr>
          <w:t xml:space="preserve"> </w:t>
        </w:r>
        <w:proofErr w:type="spellStart"/>
        <w:r w:rsidR="00CB42A2" w:rsidRPr="005D2AE4">
          <w:rPr>
            <w:rStyle w:val="postheadertitleauthorname"/>
            <w:rFonts w:ascii="Times New Roman" w:hAnsi="Times New Roman" w:cs="Times New Roman"/>
            <w:bCs/>
          </w:rPr>
          <w:t>Васькинском</w:t>
        </w:r>
        <w:proofErr w:type="spellEnd"/>
        <w:r w:rsidR="00CB42A2" w:rsidRPr="005D2AE4">
          <w:rPr>
            <w:rStyle w:val="postheadertitleauthorname"/>
            <w:rFonts w:ascii="Times New Roman" w:hAnsi="Times New Roman" w:cs="Times New Roman"/>
            <w:bCs/>
          </w:rPr>
          <w:t xml:space="preserve"> НКЦ</w:t>
        </w:r>
      </w:hyperlink>
      <w:hyperlink r:id="rId112" w:history="1">
        <w:r w:rsidR="00CB42A2" w:rsidRPr="005D2AE4">
          <w:rPr>
            <w:rStyle w:val="ac"/>
            <w:rFonts w:ascii="Times New Roman" w:hAnsi="Times New Roman" w:cs="Times New Roman"/>
            <w:b/>
          </w:rPr>
          <w:t xml:space="preserve">6 </w:t>
        </w:r>
        <w:proofErr w:type="spellStart"/>
        <w:r w:rsidR="00CB42A2" w:rsidRPr="005D2AE4">
          <w:rPr>
            <w:rStyle w:val="ac"/>
            <w:rFonts w:ascii="Times New Roman" w:hAnsi="Times New Roman" w:cs="Times New Roman"/>
            <w:b/>
          </w:rPr>
          <w:t>февраля</w:t>
        </w:r>
      </w:hyperlink>
      <w:hyperlink r:id="rId113" w:history="1">
        <w:r w:rsidR="00CB42A2" w:rsidRPr="005D2AE4">
          <w:rPr>
            <w:rStyle w:val="ac"/>
            <w:rFonts w:ascii="Times New Roman" w:hAnsi="Times New Roman" w:cs="Times New Roman"/>
          </w:rPr>
          <w:t>#годсемьи</w:t>
        </w:r>
        <w:proofErr w:type="spellEnd"/>
        <w:proofErr w:type="gramStart"/>
      </w:hyperlink>
      <w:r w:rsidR="00CB42A2" w:rsidRPr="005D2AE4">
        <w:rPr>
          <w:rFonts w:ascii="Times New Roman" w:hAnsi="Times New Roman" w:cs="Times New Roman"/>
        </w:rPr>
        <w:t xml:space="preserve"> В</w:t>
      </w:r>
      <w:proofErr w:type="gramEnd"/>
      <w:r w:rsidR="00CB42A2" w:rsidRPr="005D2AE4">
        <w:rPr>
          <w:rFonts w:ascii="Times New Roman" w:hAnsi="Times New Roman" w:cs="Times New Roman"/>
        </w:rPr>
        <w:t xml:space="preserve"> рамках открытия года семьи проведена конкурсная программа "Детки и предки". Учащиеся начальной школы соревновались со старшим поколением. Обе команды отгадывали загадки и составляли отгадки из букв; бабушки раскидывали вещи</w:t>
      </w:r>
      <w:proofErr w:type="gramStart"/>
      <w:r w:rsidR="00CB42A2" w:rsidRPr="005D2AE4">
        <w:rPr>
          <w:rFonts w:ascii="Times New Roman" w:hAnsi="Times New Roman" w:cs="Times New Roman"/>
        </w:rPr>
        <w:t xml:space="preserve"> ,</w:t>
      </w:r>
      <w:proofErr w:type="gramEnd"/>
      <w:r w:rsidR="00CB42A2" w:rsidRPr="005D2AE4">
        <w:rPr>
          <w:rFonts w:ascii="Times New Roman" w:hAnsi="Times New Roman" w:cs="Times New Roman"/>
        </w:rPr>
        <w:t xml:space="preserve"> а внуки ловили; соревновались - кто быстрее соберёт стаканчики, угадывали предметы на ощупь, ребята разгадывали, что означают старинные слова, а взрослые - современные и другие конкурсы! Все получили небольшие призы, сделали общее фото с зажженным символическим огнем, а затем пили чай с разным вареньем и лепешками.</w:t>
      </w:r>
    </w:p>
    <w:p w:rsidR="00CB42A2" w:rsidRPr="005D2AE4" w:rsidRDefault="00230D19" w:rsidP="005D2AE4">
      <w:pPr>
        <w:tabs>
          <w:tab w:val="left" w:pos="2832"/>
        </w:tabs>
        <w:suppressAutoHyphens/>
        <w:spacing w:after="0" w:line="240" w:lineRule="auto"/>
        <w:jc w:val="both"/>
        <w:rPr>
          <w:rFonts w:ascii="Times New Roman" w:hAnsi="Times New Roman" w:cs="Times New Roman"/>
        </w:rPr>
      </w:pPr>
      <w:hyperlink r:id="rId114" w:history="1">
        <w:r w:rsidR="00CB42A2" w:rsidRPr="005D2AE4">
          <w:rPr>
            <w:rStyle w:val="ac"/>
            <w:rFonts w:ascii="Times New Roman" w:hAnsi="Times New Roman" w:cs="Times New Roman"/>
          </w:rPr>
          <w:t>https://vk.com/vaskinonkc?w=wall-179209295_1857</w:t>
        </w:r>
      </w:hyperlink>
    </w:p>
    <w:p w:rsidR="00CB42A2" w:rsidRPr="005D2AE4" w:rsidRDefault="00CB42A2" w:rsidP="00DB7126">
      <w:pPr>
        <w:tabs>
          <w:tab w:val="left" w:pos="2832"/>
        </w:tabs>
        <w:suppressAutoHyphens/>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663200" cy="1438049"/>
            <wp:effectExtent l="0" t="0" r="0" b="0"/>
            <wp:docPr id="29" name="Рисунок 20" descr="https://sun9-43.userapi.com/impg/LUErKCYUg7XF2wCSZ7OI3UDfz-RRWDb1XRZOfg/dgXm9rpnjQw.jpg?size=1080x819&amp;quality=96&amp;sign=2eaa66045beff000bf47460007999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3.userapi.com/impg/LUErKCYUg7XF2wCSZ7OI3UDfz-RRWDb1XRZOfg/dgXm9rpnjQw.jpg?size=1080x819&amp;quality=96&amp;sign=2eaa66045beff000bf47460007999672&amp;type=album"/>
                    <pic:cNvPicPr>
                      <a:picLocks noChangeAspect="1" noChangeArrowheads="1"/>
                    </pic:cNvPicPr>
                  </pic:nvPicPr>
                  <pic:blipFill>
                    <a:blip r:embed="rId115" cstate="print"/>
                    <a:srcRect/>
                    <a:stretch>
                      <a:fillRect/>
                    </a:stretch>
                  </pic:blipFill>
                  <pic:spPr bwMode="auto">
                    <a:xfrm>
                      <a:off x="0" y="0"/>
                      <a:ext cx="1665076" cy="1439671"/>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821600" cy="1440000"/>
            <wp:effectExtent l="0" t="0" r="0" b="0"/>
            <wp:docPr id="30" name="Рисунок 23" descr="https://sun9-41.userapi.com/impg/SES-ueBpvbO4Fz8Id-8LAcBqahd6WxEIcxH_fQ/irhxYLZ1EmI.jpg?size=1080x736&amp;quality=96&amp;sign=1b7fc825e056c1483f1d005693f458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1.userapi.com/impg/SES-ueBpvbO4Fz8Id-8LAcBqahd6WxEIcxH_fQ/irhxYLZ1EmI.jpg?size=1080x736&amp;quality=96&amp;sign=1b7fc825e056c1483f1d005693f4584d&amp;type=album"/>
                    <pic:cNvPicPr>
                      <a:picLocks noChangeAspect="1" noChangeArrowheads="1"/>
                    </pic:cNvPicPr>
                  </pic:nvPicPr>
                  <pic:blipFill>
                    <a:blip r:embed="rId116" cstate="print"/>
                    <a:srcRect/>
                    <a:stretch>
                      <a:fillRect/>
                    </a:stretch>
                  </pic:blipFill>
                  <pic:spPr bwMode="auto">
                    <a:xfrm>
                      <a:off x="0" y="0"/>
                      <a:ext cx="1824442" cy="1442247"/>
                    </a:xfrm>
                    <a:prstGeom prst="rect">
                      <a:avLst/>
                    </a:prstGeom>
                    <a:noFill/>
                    <a:ln w="9525">
                      <a:noFill/>
                      <a:miter lim="800000"/>
                      <a:headEnd/>
                      <a:tailEnd/>
                    </a:ln>
                  </pic:spPr>
                </pic:pic>
              </a:graphicData>
            </a:graphic>
          </wp:inline>
        </w:drawing>
      </w:r>
    </w:p>
    <w:p w:rsidR="00CB42A2" w:rsidRPr="005D2AE4" w:rsidRDefault="00230D19" w:rsidP="005D2AE4">
      <w:pPr>
        <w:tabs>
          <w:tab w:val="left" w:pos="2832"/>
        </w:tabs>
        <w:suppressAutoHyphens/>
        <w:spacing w:after="0" w:line="240" w:lineRule="auto"/>
        <w:jc w:val="both"/>
        <w:rPr>
          <w:rFonts w:ascii="Times New Roman" w:hAnsi="Times New Roman" w:cs="Times New Roman"/>
        </w:rPr>
      </w:pPr>
      <w:hyperlink r:id="rId117" w:history="1">
        <w:proofErr w:type="spellStart"/>
        <w:r w:rsidR="00CB42A2" w:rsidRPr="005D2AE4">
          <w:rPr>
            <w:rStyle w:val="postheadertitleauthorname"/>
            <w:rFonts w:ascii="Times New Roman" w:hAnsi="Times New Roman" w:cs="Times New Roman"/>
            <w:b/>
            <w:bCs/>
          </w:rPr>
          <w:t>Сюмсинский</w:t>
        </w:r>
        <w:proofErr w:type="spellEnd"/>
        <w:r w:rsidR="00CB42A2" w:rsidRPr="005D2AE4">
          <w:rPr>
            <w:rStyle w:val="postheadertitleauthorname"/>
            <w:rFonts w:ascii="Times New Roman" w:hAnsi="Times New Roman" w:cs="Times New Roman"/>
            <w:b/>
            <w:bCs/>
          </w:rPr>
          <w:t xml:space="preserve"> Дом культуры</w:t>
        </w:r>
      </w:hyperlink>
      <w:hyperlink r:id="rId118" w:history="1">
        <w:r w:rsidR="00CB42A2" w:rsidRPr="005D2AE4">
          <w:rPr>
            <w:rStyle w:val="ac"/>
            <w:rFonts w:ascii="Times New Roman" w:hAnsi="Times New Roman" w:cs="Times New Roman"/>
            <w:b/>
          </w:rPr>
          <w:t xml:space="preserve">1 </w:t>
        </w:r>
        <w:proofErr w:type="spellStart"/>
        <w:r w:rsidR="00CB42A2" w:rsidRPr="005D2AE4">
          <w:rPr>
            <w:rStyle w:val="ac"/>
            <w:rFonts w:ascii="Times New Roman" w:hAnsi="Times New Roman" w:cs="Times New Roman"/>
            <w:b/>
          </w:rPr>
          <w:t>мая</w:t>
        </w:r>
      </w:hyperlink>
      <w:r w:rsidR="00CB42A2" w:rsidRPr="005D2AE4">
        <w:rPr>
          <w:rStyle w:val="postauthordata-17145592113922"/>
          <w:rFonts w:ascii="Times New Roman" w:hAnsi="Times New Roman" w:cs="Times New Roman"/>
        </w:rPr>
        <w:t>провел</w:t>
      </w:r>
      <w:proofErr w:type="spellEnd"/>
      <w:r w:rsidR="00CB42A2" w:rsidRPr="005D2AE4">
        <w:rPr>
          <w:rFonts w:ascii="Times New Roman" w:hAnsi="Times New Roman" w:cs="Times New Roman"/>
        </w:rPr>
        <w:t xml:space="preserve"> на стадионе спортивной школы народные гуляния "Народ, встречай! Семейный </w:t>
      </w:r>
      <w:proofErr w:type="spellStart"/>
      <w:r w:rsidR="00CB42A2" w:rsidRPr="005D2AE4">
        <w:rPr>
          <w:rFonts w:ascii="Times New Roman" w:hAnsi="Times New Roman" w:cs="Times New Roman"/>
        </w:rPr>
        <w:t>ПервоМай</w:t>
      </w:r>
      <w:proofErr w:type="spellEnd"/>
      <w:r w:rsidR="00CB42A2" w:rsidRPr="005D2AE4">
        <w:rPr>
          <w:rFonts w:ascii="Times New Roman" w:hAnsi="Times New Roman" w:cs="Times New Roman"/>
        </w:rPr>
        <w:t xml:space="preserve">!". Несмотря на дождливую погоду, праздник состоялся! На первомайской демонстрации были представлены 33 рабочих коллектива, кадетский класс </w:t>
      </w:r>
      <w:proofErr w:type="spellStart"/>
      <w:r w:rsidR="00CB42A2" w:rsidRPr="005D2AE4">
        <w:rPr>
          <w:rFonts w:ascii="Times New Roman" w:hAnsi="Times New Roman" w:cs="Times New Roman"/>
        </w:rPr>
        <w:t>Сюмсинской</w:t>
      </w:r>
      <w:proofErr w:type="spellEnd"/>
      <w:r w:rsidR="00CB42A2" w:rsidRPr="005D2AE4">
        <w:rPr>
          <w:rFonts w:ascii="Times New Roman" w:hAnsi="Times New Roman" w:cs="Times New Roman"/>
        </w:rPr>
        <w:t xml:space="preserve"> школы, футбольная команда "Сириус" и команда по гиревому </w:t>
      </w:r>
      <w:proofErr w:type="spellStart"/>
      <w:r w:rsidR="00CB42A2" w:rsidRPr="005D2AE4">
        <w:rPr>
          <w:rFonts w:ascii="Times New Roman" w:hAnsi="Times New Roman" w:cs="Times New Roman"/>
        </w:rPr>
        <w:t>спорту</w:t>
      </w:r>
      <w:proofErr w:type="gramStart"/>
      <w:r w:rsidR="00CB42A2" w:rsidRPr="005D2AE4">
        <w:rPr>
          <w:rFonts w:ascii="Times New Roman" w:hAnsi="Times New Roman" w:cs="Times New Roman"/>
        </w:rPr>
        <w:t>.Б</w:t>
      </w:r>
      <w:proofErr w:type="gramEnd"/>
      <w:r w:rsidR="00CB42A2" w:rsidRPr="005D2AE4">
        <w:rPr>
          <w:rFonts w:ascii="Times New Roman" w:hAnsi="Times New Roman" w:cs="Times New Roman"/>
        </w:rPr>
        <w:t>ыли</w:t>
      </w:r>
      <w:proofErr w:type="spellEnd"/>
      <w:r w:rsidR="00CB42A2" w:rsidRPr="005D2AE4">
        <w:rPr>
          <w:rFonts w:ascii="Times New Roman" w:hAnsi="Times New Roman" w:cs="Times New Roman"/>
        </w:rPr>
        <w:t xml:space="preserve"> награждены почетными грамотами и благодарностями лучшие работники </w:t>
      </w:r>
      <w:proofErr w:type="spellStart"/>
      <w:r w:rsidR="00CB42A2" w:rsidRPr="005D2AE4">
        <w:rPr>
          <w:rFonts w:ascii="Times New Roman" w:hAnsi="Times New Roman" w:cs="Times New Roman"/>
        </w:rPr>
        <w:t>района.Состоялась</w:t>
      </w:r>
      <w:proofErr w:type="spellEnd"/>
      <w:r w:rsidR="00CB42A2" w:rsidRPr="005D2AE4">
        <w:rPr>
          <w:rFonts w:ascii="Times New Roman" w:hAnsi="Times New Roman" w:cs="Times New Roman"/>
        </w:rPr>
        <w:t xml:space="preserve"> детская легкоатлетическая эстафета "Малышок". Для гостей праздника работали торговые и развлекательные площадки, а артисты художественной </w:t>
      </w:r>
      <w:proofErr w:type="spellStart"/>
      <w:r w:rsidR="00CB42A2" w:rsidRPr="005D2AE4">
        <w:rPr>
          <w:rFonts w:ascii="Times New Roman" w:hAnsi="Times New Roman" w:cs="Times New Roman"/>
        </w:rPr>
        <w:t>самодельности</w:t>
      </w:r>
      <w:proofErr w:type="spellEnd"/>
      <w:r w:rsidR="00CB42A2" w:rsidRPr="005D2AE4">
        <w:rPr>
          <w:rFonts w:ascii="Times New Roman" w:hAnsi="Times New Roman" w:cs="Times New Roman"/>
        </w:rPr>
        <w:t xml:space="preserve"> подарили зрителям свои музыкальные номера.</w:t>
      </w:r>
    </w:p>
    <w:p w:rsidR="00CB42A2" w:rsidRPr="005D2AE4" w:rsidRDefault="00230D19" w:rsidP="005D2AE4">
      <w:pPr>
        <w:tabs>
          <w:tab w:val="left" w:pos="2832"/>
        </w:tabs>
        <w:suppressAutoHyphens/>
        <w:spacing w:after="0" w:line="240" w:lineRule="auto"/>
        <w:jc w:val="both"/>
        <w:rPr>
          <w:rFonts w:ascii="Times New Roman" w:hAnsi="Times New Roman" w:cs="Times New Roman"/>
        </w:rPr>
      </w:pPr>
      <w:hyperlink r:id="rId119" w:history="1">
        <w:r w:rsidR="00CB42A2" w:rsidRPr="005D2AE4">
          <w:rPr>
            <w:rStyle w:val="ac"/>
            <w:rFonts w:ascii="Times New Roman" w:hAnsi="Times New Roman" w:cs="Times New Roman"/>
          </w:rPr>
          <w:t>https://vk.com/public171455921?w=wall-171455921_13922</w:t>
        </w:r>
      </w:hyperlink>
    </w:p>
    <w:p w:rsidR="00CB42A2" w:rsidRPr="005D2AE4" w:rsidRDefault="00CB42A2" w:rsidP="005D2AE4">
      <w:pPr>
        <w:tabs>
          <w:tab w:val="left" w:pos="2832"/>
        </w:tabs>
        <w:suppressAutoHyphens/>
        <w:spacing w:after="0" w:line="240" w:lineRule="auto"/>
        <w:jc w:val="both"/>
        <w:rPr>
          <w:rFonts w:ascii="Times New Roman" w:hAnsi="Times New Roman" w:cs="Times New Roman"/>
          <w:shd w:val="clear" w:color="auto" w:fill="FFFFFF"/>
        </w:rPr>
      </w:pPr>
      <w:r w:rsidRPr="005D2AE4">
        <w:rPr>
          <w:rFonts w:ascii="Times New Roman" w:hAnsi="Times New Roman" w:cs="Times New Roman"/>
          <w:b/>
          <w:shd w:val="clear" w:color="auto" w:fill="FFFFFF"/>
        </w:rPr>
        <w:t xml:space="preserve">В </w:t>
      </w:r>
      <w:proofErr w:type="spellStart"/>
      <w:r w:rsidRPr="005D2AE4">
        <w:rPr>
          <w:rFonts w:ascii="Times New Roman" w:hAnsi="Times New Roman" w:cs="Times New Roman"/>
          <w:b/>
          <w:shd w:val="clear" w:color="auto" w:fill="FFFFFF"/>
        </w:rPr>
        <w:t>Сюмсинском</w:t>
      </w:r>
      <w:proofErr w:type="spellEnd"/>
      <w:r w:rsidRPr="005D2AE4">
        <w:rPr>
          <w:rFonts w:ascii="Times New Roman" w:hAnsi="Times New Roman" w:cs="Times New Roman"/>
          <w:b/>
          <w:shd w:val="clear" w:color="auto" w:fill="FFFFFF"/>
        </w:rPr>
        <w:t xml:space="preserve"> РДК 15 мая,</w:t>
      </w:r>
      <w:r w:rsidRPr="005D2AE4">
        <w:rPr>
          <w:rFonts w:ascii="Times New Roman" w:hAnsi="Times New Roman" w:cs="Times New Roman"/>
          <w:shd w:val="clear" w:color="auto" w:fill="FFFFFF"/>
        </w:rPr>
        <w:t xml:space="preserve"> в Международный День семьи  в "Семейную гостиную" были приглашены звёздные семейные пары. Так они названы неслучайно, каждая из приглашённых супружеских пар в этом году празднует свой свадебный юбилей.10 семейных пар поздравили представители администрации, ведущие, на протяжении всего мероприятия, знакомили гостей с каждой семьёй. Супруги охотно делились их традициями и увлечениями. Каждая семейная пара, в торжественной обстановке поставила подписи в Книге почётных семей района. Супружеским парам были вручены памятные подарки. Всё, о чём говорили в "семейной гостиной", сводится к одному, что в России всегда была, есть и будет традиционная семья, которая является основой нашего государства, и без которой нет будущего нашей великой державы! Участники художественной самодеятельности подарили гостям музыкальные подарки. </w:t>
      </w:r>
    </w:p>
    <w:p w:rsidR="00CB42A2" w:rsidRPr="005D2AE4" w:rsidRDefault="00CB42A2" w:rsidP="005D2AE4">
      <w:pPr>
        <w:tabs>
          <w:tab w:val="left" w:pos="2832"/>
        </w:tabs>
        <w:suppressAutoHyphens/>
        <w:spacing w:after="0" w:line="240" w:lineRule="auto"/>
        <w:jc w:val="both"/>
        <w:rPr>
          <w:rFonts w:ascii="Times New Roman" w:hAnsi="Times New Roman" w:cs="Times New Roman"/>
        </w:rPr>
      </w:pPr>
      <w:r w:rsidRPr="005D2AE4">
        <w:rPr>
          <w:rFonts w:ascii="Times New Roman" w:hAnsi="Times New Roman" w:cs="Times New Roman"/>
          <w:shd w:val="clear" w:color="auto" w:fill="FFFFFF"/>
        </w:rPr>
        <w:t xml:space="preserve">В финале мероприятия наша «звёздочка» вручила нашим гостям ромашки - символ любви и верности. Броши-ромашки для супружеских пар изготовили специалисты Дома детского </w:t>
      </w:r>
      <w:proofErr w:type="spellStart"/>
      <w:r w:rsidRPr="005D2AE4">
        <w:rPr>
          <w:rFonts w:ascii="Times New Roman" w:hAnsi="Times New Roman" w:cs="Times New Roman"/>
          <w:shd w:val="clear" w:color="auto" w:fill="FFFFFF"/>
        </w:rPr>
        <w:t>творчества.</w:t>
      </w:r>
      <w:hyperlink r:id="rId120" w:history="1">
        <w:r w:rsidRPr="005D2AE4">
          <w:rPr>
            <w:rStyle w:val="ac"/>
            <w:rFonts w:ascii="Times New Roman" w:hAnsi="Times New Roman" w:cs="Times New Roman"/>
          </w:rPr>
          <w:t>https</w:t>
        </w:r>
        <w:proofErr w:type="spellEnd"/>
        <w:r w:rsidRPr="005D2AE4">
          <w:rPr>
            <w:rStyle w:val="ac"/>
            <w:rFonts w:ascii="Times New Roman" w:hAnsi="Times New Roman" w:cs="Times New Roman"/>
          </w:rPr>
          <w:t>://vk.com/public171455921?w=wall-171455921_14120</w:t>
        </w:r>
      </w:hyperlink>
    </w:p>
    <w:p w:rsidR="00CB42A2" w:rsidRPr="005D2AE4" w:rsidRDefault="00CB42A2" w:rsidP="00DB7126">
      <w:pPr>
        <w:tabs>
          <w:tab w:val="left" w:pos="2832"/>
        </w:tabs>
        <w:suppressAutoHyphens/>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3391200" cy="1767994"/>
            <wp:effectExtent l="0" t="0" r="0" b="0"/>
            <wp:docPr id="31" name="Рисунок 27" descr="https://sun9-40.userapi.com/impg/QaauQWId3ag_lckpwCoyvxzszYOmjWPL8pzKZw/QE9iXOWJJJo.jpg?size=1280x667&amp;quality=96&amp;sign=dbdd956aa9fe1f3e81342db419c1c0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0.userapi.com/impg/QaauQWId3ag_lckpwCoyvxzszYOmjWPL8pzKZw/QE9iXOWJJJo.jpg?size=1280x667&amp;quality=96&amp;sign=dbdd956aa9fe1f3e81342db419c1c095&amp;type=album"/>
                    <pic:cNvPicPr>
                      <a:picLocks noChangeAspect="1" noChangeArrowheads="1"/>
                    </pic:cNvPicPr>
                  </pic:nvPicPr>
                  <pic:blipFill>
                    <a:blip r:embed="rId121" cstate="print"/>
                    <a:srcRect/>
                    <a:stretch>
                      <a:fillRect/>
                    </a:stretch>
                  </pic:blipFill>
                  <pic:spPr bwMode="auto">
                    <a:xfrm>
                      <a:off x="0" y="0"/>
                      <a:ext cx="3399345" cy="1772240"/>
                    </a:xfrm>
                    <a:prstGeom prst="rect">
                      <a:avLst/>
                    </a:prstGeom>
                    <a:noFill/>
                    <a:ln w="9525">
                      <a:noFill/>
                      <a:miter lim="800000"/>
                      <a:headEnd/>
                      <a:tailEnd/>
                    </a:ln>
                  </pic:spPr>
                </pic:pic>
              </a:graphicData>
            </a:graphic>
          </wp:inline>
        </w:drawing>
      </w:r>
    </w:p>
    <w:p w:rsidR="00CB42A2" w:rsidRPr="005D2AE4" w:rsidRDefault="00CB42A2" w:rsidP="00DB7126">
      <w:pPr>
        <w:tabs>
          <w:tab w:val="left" w:pos="2832"/>
        </w:tabs>
        <w:suppressAutoHyphens/>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2013498" cy="1509651"/>
            <wp:effectExtent l="0" t="0" r="0" b="0"/>
            <wp:docPr id="33" name="Рисунок 33" descr="https://sun9-11.userapi.com/impg/tURG2y0xpC-Co5XRNjrFyKB7zlIZPXC4w-lBMA/feY8wsX_aaw.jpg?size=1280x960&amp;quality=96&amp;sign=9d22b24627451b32e87be1820c07a5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11.userapi.com/impg/tURG2y0xpC-Co5XRNjrFyKB7zlIZPXC4w-lBMA/feY8wsX_aaw.jpg?size=1280x960&amp;quality=96&amp;sign=9d22b24627451b32e87be1820c07a5af&amp;type=album"/>
                    <pic:cNvPicPr>
                      <a:picLocks noChangeAspect="1" noChangeArrowheads="1"/>
                    </pic:cNvPicPr>
                  </pic:nvPicPr>
                  <pic:blipFill>
                    <a:blip r:embed="rId122" cstate="print"/>
                    <a:srcRect/>
                    <a:stretch>
                      <a:fillRect/>
                    </a:stretch>
                  </pic:blipFill>
                  <pic:spPr bwMode="auto">
                    <a:xfrm>
                      <a:off x="0" y="0"/>
                      <a:ext cx="2015037" cy="1510805"/>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006451" cy="1504369"/>
            <wp:effectExtent l="0" t="0" r="0" b="0"/>
            <wp:docPr id="32" name="Рисунок 30" descr="https://sun9-42.userapi.com/impg/L-no1NWWtMpjlvw70DdRBMSyb_8dNQ6nOB1dBg/lqwBW-13YRE.jpg?size=1280x960&amp;quality=96&amp;sign=23d42d884d9f56fcdc0d9c23b2fc7f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42.userapi.com/impg/L-no1NWWtMpjlvw70DdRBMSyb_8dNQ6nOB1dBg/lqwBW-13YRE.jpg?size=1280x960&amp;quality=96&amp;sign=23d42d884d9f56fcdc0d9c23b2fc7f66&amp;type=album"/>
                    <pic:cNvPicPr>
                      <a:picLocks noChangeAspect="1" noChangeArrowheads="1"/>
                    </pic:cNvPicPr>
                  </pic:nvPicPr>
                  <pic:blipFill>
                    <a:blip r:embed="rId123" cstate="print"/>
                    <a:srcRect/>
                    <a:stretch>
                      <a:fillRect/>
                    </a:stretch>
                  </pic:blipFill>
                  <pic:spPr bwMode="auto">
                    <a:xfrm>
                      <a:off x="0" y="0"/>
                      <a:ext cx="2014367" cy="1510304"/>
                    </a:xfrm>
                    <a:prstGeom prst="rect">
                      <a:avLst/>
                    </a:prstGeom>
                    <a:noFill/>
                    <a:ln w="9525">
                      <a:noFill/>
                      <a:miter lim="800000"/>
                      <a:headEnd/>
                      <a:tailEnd/>
                    </a:ln>
                  </pic:spPr>
                </pic:pic>
              </a:graphicData>
            </a:graphic>
          </wp:inline>
        </w:drawing>
      </w:r>
    </w:p>
    <w:p w:rsidR="00CB42A2" w:rsidRPr="005D2AE4" w:rsidRDefault="00CB42A2" w:rsidP="005D2AE4">
      <w:pPr>
        <w:tabs>
          <w:tab w:val="left" w:pos="2832"/>
        </w:tabs>
        <w:suppressAutoHyphens/>
        <w:spacing w:after="0" w:line="240" w:lineRule="auto"/>
        <w:jc w:val="both"/>
        <w:rPr>
          <w:rFonts w:ascii="Times New Roman" w:hAnsi="Times New Roman" w:cs="Times New Roman"/>
        </w:rPr>
      </w:pPr>
      <w:r w:rsidRPr="005D2AE4">
        <w:rPr>
          <w:rFonts w:ascii="Times New Roman" w:hAnsi="Times New Roman" w:cs="Times New Roman"/>
          <w:b/>
          <w:bCs/>
        </w:rPr>
        <w:t xml:space="preserve">В </w:t>
      </w:r>
      <w:proofErr w:type="spellStart"/>
      <w:r w:rsidRPr="005D2AE4">
        <w:rPr>
          <w:rFonts w:ascii="Times New Roman" w:hAnsi="Times New Roman" w:cs="Times New Roman"/>
          <w:b/>
          <w:bCs/>
        </w:rPr>
        <w:t>Сюмсинском</w:t>
      </w:r>
      <w:proofErr w:type="spellEnd"/>
      <w:r w:rsidRPr="005D2AE4">
        <w:rPr>
          <w:rFonts w:ascii="Times New Roman" w:hAnsi="Times New Roman" w:cs="Times New Roman"/>
          <w:b/>
          <w:bCs/>
        </w:rPr>
        <w:t xml:space="preserve"> РДК 17 м</w:t>
      </w:r>
      <w:r w:rsidRPr="005D2AE4">
        <w:rPr>
          <w:rFonts w:ascii="Times New Roman" w:hAnsi="Times New Roman" w:cs="Times New Roman"/>
        </w:rPr>
        <w:t xml:space="preserve">ая с большим успехом состоялся творческий вечер-концерт "Звёздные пары", главными героями которого стали творческие семейные пары Галины и Владимира </w:t>
      </w:r>
      <w:proofErr w:type="spellStart"/>
      <w:r w:rsidRPr="005D2AE4">
        <w:rPr>
          <w:rFonts w:ascii="Times New Roman" w:hAnsi="Times New Roman" w:cs="Times New Roman"/>
        </w:rPr>
        <w:t>Соковиковых</w:t>
      </w:r>
      <w:proofErr w:type="spellEnd"/>
      <w:r w:rsidRPr="005D2AE4">
        <w:rPr>
          <w:rFonts w:ascii="Times New Roman" w:hAnsi="Times New Roman" w:cs="Times New Roman"/>
        </w:rPr>
        <w:t>, и Алевтины и Николая Моховых. На протяжении многих лет эти музыкальные пары радуют зрителей своим талантом. Вместе с супругами на сцене выступили их коллеги по творчеству, народные ансамбли, в состав которых входят  супруги. Порадовал зрителей своими танцами образцовый хореографический ансамбль "Эксклюзив".</w:t>
      </w:r>
      <w:r w:rsidRPr="005D2AE4">
        <w:rPr>
          <w:rFonts w:ascii="Times New Roman" w:hAnsi="Times New Roman" w:cs="Times New Roman"/>
        </w:rPr>
        <w:br/>
        <w:t xml:space="preserve">Яркие костюмы, сцена, </w:t>
      </w:r>
      <w:proofErr w:type="spellStart"/>
      <w:r w:rsidRPr="005D2AE4">
        <w:rPr>
          <w:rFonts w:ascii="Times New Roman" w:hAnsi="Times New Roman" w:cs="Times New Roman"/>
        </w:rPr>
        <w:t>разножанровый</w:t>
      </w:r>
      <w:proofErr w:type="spellEnd"/>
      <w:r w:rsidRPr="005D2AE4">
        <w:rPr>
          <w:rFonts w:ascii="Times New Roman" w:hAnsi="Times New Roman" w:cs="Times New Roman"/>
        </w:rPr>
        <w:t xml:space="preserve"> репертуар исполнителей поразил зрителей с самого начала! Энергичные и весёлые выступления сменялись трогательными песнями, вызывая море эмоций у всех присутствующих. Выступления артистов сопровождались шквалом аплодисментов и криками "браво"! Вся программа была посвящена любви, семье и семейным ценностям, и, конечно же, рассказах о "звёздных парах"</w:t>
      </w:r>
      <w:r w:rsidRPr="005D2AE4">
        <w:rPr>
          <w:rFonts w:ascii="Times New Roman" w:hAnsi="Times New Roman" w:cs="Times New Roman"/>
          <w:noProof/>
        </w:rPr>
        <w:t xml:space="preserve">. </w:t>
      </w:r>
      <w:r w:rsidRPr="005D2AE4">
        <w:rPr>
          <w:rFonts w:ascii="Times New Roman" w:hAnsi="Times New Roman" w:cs="Times New Roman"/>
        </w:rPr>
        <w:t xml:space="preserve"> По завершению выступлений зрители ещё долго одаривали артистов аплодисментами и цветами, </w:t>
      </w:r>
      <w:proofErr w:type="gramStart"/>
      <w:r w:rsidRPr="005D2AE4">
        <w:rPr>
          <w:rFonts w:ascii="Times New Roman" w:hAnsi="Times New Roman" w:cs="Times New Roman"/>
        </w:rPr>
        <w:t>благодарив</w:t>
      </w:r>
      <w:proofErr w:type="gramEnd"/>
      <w:r w:rsidRPr="005D2AE4">
        <w:rPr>
          <w:rFonts w:ascii="Times New Roman" w:hAnsi="Times New Roman" w:cs="Times New Roman"/>
        </w:rPr>
        <w:t xml:space="preserve"> их за незабываемый вечер и профессиональное исполнение. Браво исполнителям! </w:t>
      </w:r>
      <w:hyperlink r:id="rId124" w:history="1">
        <w:r w:rsidRPr="005D2AE4">
          <w:rPr>
            <w:rStyle w:val="ac"/>
            <w:rFonts w:ascii="Times New Roman" w:hAnsi="Times New Roman" w:cs="Times New Roman"/>
          </w:rPr>
          <w:t>https://vk.com/public171455921?w=wall-171455921_14131</w:t>
        </w:r>
      </w:hyperlink>
    </w:p>
    <w:p w:rsidR="00CB42A2" w:rsidRPr="005D2AE4" w:rsidRDefault="00CB42A2" w:rsidP="00DB7126">
      <w:pPr>
        <w:tabs>
          <w:tab w:val="left" w:pos="2832"/>
        </w:tabs>
        <w:suppressAutoHyphens/>
        <w:spacing w:after="0" w:line="240" w:lineRule="auto"/>
        <w:jc w:val="center"/>
        <w:rPr>
          <w:rFonts w:ascii="Times New Roman" w:hAnsi="Times New Roman" w:cs="Times New Roman"/>
        </w:rPr>
      </w:pPr>
      <w:r w:rsidRPr="005D2AE4">
        <w:rPr>
          <w:rFonts w:ascii="Times New Roman" w:hAnsi="Times New Roman" w:cs="Times New Roman"/>
          <w:noProof/>
        </w:rPr>
        <w:lastRenderedPageBreak/>
        <w:drawing>
          <wp:inline distT="0" distB="0" distL="0" distR="0">
            <wp:extent cx="2239200" cy="1679399"/>
            <wp:effectExtent l="0" t="0" r="0" b="0"/>
            <wp:docPr id="34" name="Рисунок 2" descr="\\Matreshki\!под запись (новое)\ЛЕНА ХОДЫРЕВА 2024\17.05.2024 Звездные пары\17.05.2024 ФОТО Звездные пары\IMG_09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reshki\!под запись (новое)\ЛЕНА ХОДЫРЕВА 2024\17.05.2024 Звездные пары\17.05.2024 ФОТО Звездные пары\IMG_0992.jpeg"/>
                    <pic:cNvPicPr>
                      <a:picLocks noChangeAspect="1" noChangeArrowheads="1"/>
                    </pic:cNvPicPr>
                  </pic:nvPicPr>
                  <pic:blipFill>
                    <a:blip r:embed="rId125" cstate="print"/>
                    <a:srcRect/>
                    <a:stretch>
                      <a:fillRect/>
                    </a:stretch>
                  </pic:blipFill>
                  <pic:spPr bwMode="auto">
                    <a:xfrm>
                      <a:off x="0" y="0"/>
                      <a:ext cx="2242653" cy="1681989"/>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236801" cy="1677600"/>
            <wp:effectExtent l="0" t="0" r="0" b="0"/>
            <wp:docPr id="35" name="Рисунок 3" descr="\\Matreshki\!под запись (новое)\ЛЕНА ХОДЫРЕВА 2024\17.05.2024 Звездные пары\17.05.2024 ФОТО Звездные пары\IMG_1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reshki\!под запись (новое)\ЛЕНА ХОДЫРЕВА 2024\17.05.2024 Звездные пары\17.05.2024 ФОТО Звездные пары\IMG_1094.jpeg"/>
                    <pic:cNvPicPr>
                      <a:picLocks noChangeAspect="1" noChangeArrowheads="1"/>
                    </pic:cNvPicPr>
                  </pic:nvPicPr>
                  <pic:blipFill>
                    <a:blip r:embed="rId126" cstate="print"/>
                    <a:srcRect/>
                    <a:stretch>
                      <a:fillRect/>
                    </a:stretch>
                  </pic:blipFill>
                  <pic:spPr bwMode="auto">
                    <a:xfrm>
                      <a:off x="0" y="0"/>
                      <a:ext cx="2247400" cy="1685549"/>
                    </a:xfrm>
                    <a:prstGeom prst="rect">
                      <a:avLst/>
                    </a:prstGeom>
                    <a:noFill/>
                    <a:ln w="9525">
                      <a:noFill/>
                      <a:miter lim="800000"/>
                      <a:headEnd/>
                      <a:tailEnd/>
                    </a:ln>
                  </pic:spPr>
                </pic:pic>
              </a:graphicData>
            </a:graphic>
          </wp:inline>
        </w:drawing>
      </w:r>
    </w:p>
    <w:p w:rsidR="00CB42A2" w:rsidRPr="005D2AE4" w:rsidRDefault="00CB42A2" w:rsidP="005D2AE4">
      <w:pPr>
        <w:tabs>
          <w:tab w:val="left" w:pos="2832"/>
        </w:tabs>
        <w:suppressAutoHyphens/>
        <w:spacing w:after="0" w:line="240" w:lineRule="auto"/>
        <w:jc w:val="both"/>
        <w:rPr>
          <w:rFonts w:ascii="Times New Roman" w:hAnsi="Times New Roman" w:cs="Times New Roman"/>
        </w:rPr>
      </w:pPr>
    </w:p>
    <w:p w:rsidR="00CB42A2" w:rsidRPr="005D2AE4" w:rsidRDefault="00CB42A2" w:rsidP="00DB7126">
      <w:pPr>
        <w:tabs>
          <w:tab w:val="left" w:pos="2832"/>
        </w:tabs>
        <w:suppressAutoHyphens/>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972800" cy="1479600"/>
            <wp:effectExtent l="0" t="0" r="0" b="0"/>
            <wp:docPr id="36" name="Рисунок 5" descr="\\Matreshki\!под запись (новое)\ЛЕНА ХОДЫРЕВА 2024\17.05.2024 Звездные пары\17.05.2024 ФОТО Звездные пары\IMG_0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reshki\!под запись (новое)\ЛЕНА ХОДЫРЕВА 2024\17.05.2024 Звездные пары\17.05.2024 ФОТО Звездные пары\IMG_0857.jpeg"/>
                    <pic:cNvPicPr>
                      <a:picLocks noChangeAspect="1" noChangeArrowheads="1"/>
                    </pic:cNvPicPr>
                  </pic:nvPicPr>
                  <pic:blipFill>
                    <a:blip r:embed="rId127" cstate="print"/>
                    <a:srcRect/>
                    <a:stretch>
                      <a:fillRect/>
                    </a:stretch>
                  </pic:blipFill>
                  <pic:spPr bwMode="auto">
                    <a:xfrm>
                      <a:off x="0" y="0"/>
                      <a:ext cx="1981891" cy="1486418"/>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972800" cy="1479601"/>
            <wp:effectExtent l="0" t="0" r="0" b="0"/>
            <wp:docPr id="37" name="Рисунок 4" descr="\\Matreshki\!под запись (новое)\ЛЕНА ХОДЫРЕВА 2024\17.05.2024 Звездные пары\17.05.2024 ФОТО Звездные пары\IMG_1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reshki\!под запись (новое)\ЛЕНА ХОДЫРЕВА 2024\17.05.2024 Звездные пары\17.05.2024 ФОТО Звездные пары\IMG_1116.jpeg"/>
                    <pic:cNvPicPr>
                      <a:picLocks noChangeAspect="1" noChangeArrowheads="1"/>
                    </pic:cNvPicPr>
                  </pic:nvPicPr>
                  <pic:blipFill>
                    <a:blip r:embed="rId128" cstate="print"/>
                    <a:srcRect/>
                    <a:stretch>
                      <a:fillRect/>
                    </a:stretch>
                  </pic:blipFill>
                  <pic:spPr bwMode="auto">
                    <a:xfrm>
                      <a:off x="0" y="0"/>
                      <a:ext cx="1981593" cy="1486195"/>
                    </a:xfrm>
                    <a:prstGeom prst="rect">
                      <a:avLst/>
                    </a:prstGeom>
                    <a:noFill/>
                    <a:ln w="9525">
                      <a:noFill/>
                      <a:miter lim="800000"/>
                      <a:headEnd/>
                      <a:tailEnd/>
                    </a:ln>
                  </pic:spPr>
                </pic:pic>
              </a:graphicData>
            </a:graphic>
          </wp:inline>
        </w:drawing>
      </w:r>
    </w:p>
    <w:p w:rsidR="00CB42A2" w:rsidRPr="005D2AE4" w:rsidRDefault="00CB42A2" w:rsidP="005D2AE4">
      <w:pPr>
        <w:numPr>
          <w:ilvl w:val="1"/>
          <w:numId w:val="7"/>
        </w:numPr>
        <w:tabs>
          <w:tab w:val="left" w:pos="2832"/>
        </w:tabs>
        <w:suppressAutoHyphens/>
        <w:spacing w:after="0" w:line="240" w:lineRule="auto"/>
        <w:ind w:left="142" w:firstLine="0"/>
        <w:jc w:val="center"/>
        <w:rPr>
          <w:rFonts w:ascii="Times New Roman" w:hAnsi="Times New Roman" w:cs="Times New Roman"/>
          <w:b/>
        </w:rPr>
      </w:pPr>
      <w:r w:rsidRPr="005D2AE4">
        <w:rPr>
          <w:rFonts w:ascii="Times New Roman" w:hAnsi="Times New Roman" w:cs="Times New Roman"/>
          <w:b/>
        </w:rPr>
        <w:t xml:space="preserve">Анализ деятельности </w:t>
      </w:r>
      <w:proofErr w:type="spellStart"/>
      <w:r w:rsidRPr="005D2AE4">
        <w:rPr>
          <w:rFonts w:ascii="Times New Roman" w:hAnsi="Times New Roman" w:cs="Times New Roman"/>
          <w:b/>
        </w:rPr>
        <w:t>культурно-досуговых</w:t>
      </w:r>
      <w:proofErr w:type="spellEnd"/>
      <w:r w:rsidRPr="005D2AE4">
        <w:rPr>
          <w:rFonts w:ascii="Times New Roman" w:hAnsi="Times New Roman" w:cs="Times New Roman"/>
          <w:b/>
        </w:rPr>
        <w:t xml:space="preserve"> учреждений по направлениям </w:t>
      </w:r>
    </w:p>
    <w:p w:rsidR="00CB42A2" w:rsidRPr="005D2AE4" w:rsidRDefault="00CB42A2" w:rsidP="005D2AE4">
      <w:pPr>
        <w:pStyle w:val="a8"/>
        <w:numPr>
          <w:ilvl w:val="1"/>
          <w:numId w:val="7"/>
        </w:numPr>
        <w:tabs>
          <w:tab w:val="left" w:pos="2832"/>
        </w:tabs>
        <w:spacing w:after="0" w:line="240" w:lineRule="auto"/>
        <w:ind w:left="10" w:hanging="10"/>
        <w:jc w:val="center"/>
        <w:rPr>
          <w:rFonts w:ascii="Times New Roman" w:hAnsi="Times New Roman"/>
        </w:rPr>
      </w:pPr>
      <w:r w:rsidRPr="005D2AE4">
        <w:rPr>
          <w:rFonts w:ascii="Times New Roman" w:hAnsi="Times New Roman"/>
          <w:b/>
        </w:rPr>
        <w:t>2.1 Организация досуга детей и подростков</w:t>
      </w:r>
      <w:r w:rsidRPr="005D2AE4">
        <w:rPr>
          <w:rFonts w:ascii="Times New Roman" w:hAnsi="Times New Roman"/>
        </w:rPr>
        <w:t>,</w:t>
      </w:r>
    </w:p>
    <w:p w:rsidR="00CB42A2" w:rsidRPr="005D2AE4" w:rsidRDefault="00CB42A2" w:rsidP="00DB7126">
      <w:pPr>
        <w:spacing w:after="0" w:line="240" w:lineRule="auto"/>
        <w:ind w:left="10" w:hanging="10"/>
        <w:rPr>
          <w:rFonts w:ascii="Times New Roman" w:hAnsi="Times New Roman" w:cs="Times New Roman"/>
        </w:rPr>
      </w:pPr>
      <w:r w:rsidRPr="005D2AE4">
        <w:rPr>
          <w:rFonts w:ascii="Times New Roman" w:hAnsi="Times New Roman" w:cs="Times New Roman"/>
        </w:rPr>
        <w:t xml:space="preserve">В 1 полугодии 2024 года по организации досуга детей и </w:t>
      </w:r>
      <w:proofErr w:type="spellStart"/>
      <w:r w:rsidRPr="005D2AE4">
        <w:rPr>
          <w:rFonts w:ascii="Times New Roman" w:hAnsi="Times New Roman" w:cs="Times New Roman"/>
        </w:rPr>
        <w:t>подростковпроведено</w:t>
      </w:r>
      <w:proofErr w:type="spellEnd"/>
      <w:r w:rsidRPr="005D2AE4">
        <w:rPr>
          <w:rFonts w:ascii="Times New Roman" w:hAnsi="Times New Roman" w:cs="Times New Roman"/>
        </w:rPr>
        <w:t xml:space="preserve"> 268 с охватом в 8191чел.:</w:t>
      </w:r>
    </w:p>
    <w:p w:rsidR="00CB42A2" w:rsidRPr="005D2AE4" w:rsidRDefault="00CB42A2" w:rsidP="005D2AE4">
      <w:pPr>
        <w:spacing w:after="0" w:line="240" w:lineRule="auto"/>
        <w:ind w:left="10" w:hanging="10"/>
        <w:jc w:val="both"/>
        <w:rPr>
          <w:rFonts w:ascii="Times New Roman" w:hAnsi="Times New Roman" w:cs="Times New Roman"/>
        </w:rPr>
      </w:pPr>
      <w:r w:rsidRPr="005D2AE4">
        <w:rPr>
          <w:rFonts w:ascii="Times New Roman" w:hAnsi="Times New Roman" w:cs="Times New Roman"/>
        </w:rPr>
        <w:t xml:space="preserve">В </w:t>
      </w:r>
      <w:hyperlink r:id="rId129" w:history="1">
        <w:r w:rsidRPr="005D2AE4">
          <w:rPr>
            <w:rStyle w:val="postheadertitleauthorname"/>
            <w:rFonts w:ascii="Times New Roman" w:hAnsi="Times New Roman" w:cs="Times New Roman"/>
            <w:b/>
            <w:bCs/>
          </w:rPr>
          <w:t xml:space="preserve">Васькинском </w:t>
        </w:r>
      </w:hyperlink>
      <w:r w:rsidRPr="005D2AE4">
        <w:rPr>
          <w:rFonts w:ascii="Times New Roman" w:hAnsi="Times New Roman" w:cs="Times New Roman"/>
          <w:b/>
        </w:rPr>
        <w:t>СДК</w:t>
      </w:r>
      <w:r w:rsidRPr="005D2AE4">
        <w:rPr>
          <w:rFonts w:ascii="Times New Roman" w:hAnsi="Times New Roman" w:cs="Times New Roman"/>
          <w:b/>
          <w:bCs/>
        </w:rPr>
        <w:t xml:space="preserve"> 9</w:t>
      </w:r>
      <w:r w:rsidRPr="005D2AE4">
        <w:rPr>
          <w:rFonts w:ascii="Times New Roman" w:hAnsi="Times New Roman" w:cs="Times New Roman"/>
          <w:b/>
          <w:shd w:val="clear" w:color="auto" w:fill="FFFFFF"/>
        </w:rPr>
        <w:t>февраля</w:t>
      </w:r>
      <w:r w:rsidRPr="005D2AE4">
        <w:rPr>
          <w:rFonts w:ascii="Times New Roman" w:hAnsi="Times New Roman" w:cs="Times New Roman"/>
          <w:shd w:val="clear" w:color="auto" w:fill="FFFFFF"/>
        </w:rPr>
        <w:t xml:space="preserve"> состоялся концерт, посвященный открытию Года семьи "Родные люди". Добрые тёплые слова и стихотворения о семье и ценностях семьи прозвучали от ведущих мероприятия - Алевтины </w:t>
      </w:r>
      <w:proofErr w:type="spellStart"/>
      <w:r w:rsidRPr="005D2AE4">
        <w:rPr>
          <w:rFonts w:ascii="Times New Roman" w:hAnsi="Times New Roman" w:cs="Times New Roman"/>
          <w:shd w:val="clear" w:color="auto" w:fill="FFFFFF"/>
        </w:rPr>
        <w:t>Калининой</w:t>
      </w:r>
      <w:proofErr w:type="spellEnd"/>
      <w:r w:rsidRPr="005D2AE4">
        <w:rPr>
          <w:rFonts w:ascii="Times New Roman" w:hAnsi="Times New Roman" w:cs="Times New Roman"/>
          <w:shd w:val="clear" w:color="auto" w:fill="FFFFFF"/>
        </w:rPr>
        <w:t xml:space="preserve"> и Егора Коркина. Своими яркими выступлениями порадовали артисты художественной самодеятельности </w:t>
      </w:r>
      <w:proofErr w:type="spellStart"/>
      <w:r w:rsidRPr="005D2AE4">
        <w:rPr>
          <w:rFonts w:ascii="Times New Roman" w:hAnsi="Times New Roman" w:cs="Times New Roman"/>
          <w:shd w:val="clear" w:color="auto" w:fill="FFFFFF"/>
        </w:rPr>
        <w:t>Васькинского</w:t>
      </w:r>
      <w:proofErr w:type="spellEnd"/>
      <w:r w:rsidRPr="005D2AE4">
        <w:rPr>
          <w:rFonts w:ascii="Times New Roman" w:hAnsi="Times New Roman" w:cs="Times New Roman"/>
          <w:shd w:val="clear" w:color="auto" w:fill="FFFFFF"/>
        </w:rPr>
        <w:t xml:space="preserve"> СДК, </w:t>
      </w:r>
      <w:proofErr w:type="spellStart"/>
      <w:r w:rsidRPr="005D2AE4">
        <w:rPr>
          <w:rFonts w:ascii="Times New Roman" w:hAnsi="Times New Roman" w:cs="Times New Roman"/>
          <w:shd w:val="clear" w:color="auto" w:fill="FFFFFF"/>
        </w:rPr>
        <w:t>Блаж-Юсовского</w:t>
      </w:r>
      <w:proofErr w:type="spellEnd"/>
      <w:r w:rsidRPr="005D2AE4">
        <w:rPr>
          <w:rFonts w:ascii="Times New Roman" w:hAnsi="Times New Roman" w:cs="Times New Roman"/>
          <w:shd w:val="clear" w:color="auto" w:fill="FFFFFF"/>
        </w:rPr>
        <w:t xml:space="preserve"> СК и Орловского СДК. Зрители радушно принимали каждого артиста и дарили ему несмолкаемые  аплодисменты. Всё это создало неповторимую, добрую и по-настоящему семейную атмосферу праздника. </w:t>
      </w:r>
      <w:hyperlink r:id="rId130" w:history="1">
        <w:r w:rsidRPr="005D2AE4">
          <w:rPr>
            <w:rStyle w:val="ac"/>
            <w:rFonts w:ascii="Times New Roman" w:hAnsi="Times New Roman" w:cs="Times New Roman"/>
          </w:rPr>
          <w:t>https://vk.com/vaskino_cdk?w=wall-65094849_2925</w:t>
        </w:r>
      </w:hyperlink>
    </w:p>
    <w:p w:rsidR="00CB42A2" w:rsidRPr="005D2AE4" w:rsidRDefault="00CB42A2" w:rsidP="00DB7126">
      <w:pPr>
        <w:spacing w:after="0" w:line="240" w:lineRule="auto"/>
        <w:ind w:left="10" w:hanging="10"/>
        <w:jc w:val="center"/>
        <w:rPr>
          <w:rFonts w:ascii="Times New Roman" w:hAnsi="Times New Roman" w:cs="Times New Roman"/>
        </w:rPr>
      </w:pPr>
      <w:r w:rsidRPr="005D2AE4">
        <w:rPr>
          <w:rFonts w:ascii="Times New Roman" w:hAnsi="Times New Roman" w:cs="Times New Roman"/>
          <w:noProof/>
        </w:rPr>
        <w:drawing>
          <wp:inline distT="0" distB="0" distL="0" distR="0">
            <wp:extent cx="2034972" cy="1525751"/>
            <wp:effectExtent l="0" t="0" r="0" b="0"/>
            <wp:docPr id="38" name="Рисунок 6" descr="https://sun9-67.userapi.com/impg/Q8k1w0v4yHsXxpC4tXeauhVa9fkCKz4fLDo4GA/hEKVXDrpVGg.jpg?size=1280x960&amp;quality=95&amp;sign=dedb9e6bfea65f07136ad62d9d5411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7.userapi.com/impg/Q8k1w0v4yHsXxpC4tXeauhVa9fkCKz4fLDo4GA/hEKVXDrpVGg.jpg?size=1280x960&amp;quality=95&amp;sign=dedb9e6bfea65f07136ad62d9d541161&amp;type=album"/>
                    <pic:cNvPicPr>
                      <a:picLocks noChangeAspect="1" noChangeArrowheads="1"/>
                    </pic:cNvPicPr>
                  </pic:nvPicPr>
                  <pic:blipFill>
                    <a:blip r:embed="rId131" cstate="print"/>
                    <a:srcRect/>
                    <a:stretch>
                      <a:fillRect/>
                    </a:stretch>
                  </pic:blipFill>
                  <pic:spPr bwMode="auto">
                    <a:xfrm>
                      <a:off x="0" y="0"/>
                      <a:ext cx="2037009" cy="1527278"/>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104569" cy="1577933"/>
            <wp:effectExtent l="0" t="0" r="0" b="0"/>
            <wp:docPr id="39" name="Рисунок 9" descr="https://sun9-8.userapi.com/impg/Z2BWhqbRR4Et5qnstOluNoTGnnhTzYVQgrXFEg/k_EIbozzAWc.jpg?size=1280x960&amp;quality=95&amp;sign=d160388acf103fea6374ec11927483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userapi.com/impg/Z2BWhqbRR4Et5qnstOluNoTGnnhTzYVQgrXFEg/k_EIbozzAWc.jpg?size=1280x960&amp;quality=95&amp;sign=d160388acf103fea6374ec119274831e&amp;type=album"/>
                    <pic:cNvPicPr>
                      <a:picLocks noChangeAspect="1" noChangeArrowheads="1"/>
                    </pic:cNvPicPr>
                  </pic:nvPicPr>
                  <pic:blipFill>
                    <a:blip r:embed="rId132" cstate="print"/>
                    <a:srcRect/>
                    <a:stretch>
                      <a:fillRect/>
                    </a:stretch>
                  </pic:blipFill>
                  <pic:spPr bwMode="auto">
                    <a:xfrm>
                      <a:off x="0" y="0"/>
                      <a:ext cx="2112004" cy="1583507"/>
                    </a:xfrm>
                    <a:prstGeom prst="rect">
                      <a:avLst/>
                    </a:prstGeom>
                    <a:noFill/>
                    <a:ln w="9525">
                      <a:noFill/>
                      <a:miter lim="800000"/>
                      <a:headEnd/>
                      <a:tailEnd/>
                    </a:ln>
                  </pic:spPr>
                </pic:pic>
              </a:graphicData>
            </a:graphic>
          </wp:inline>
        </w:drawing>
      </w:r>
    </w:p>
    <w:p w:rsidR="00CB42A2" w:rsidRPr="005D2AE4" w:rsidRDefault="00CB42A2" w:rsidP="00DB7126">
      <w:pPr>
        <w:spacing w:after="0" w:line="240" w:lineRule="auto"/>
        <w:ind w:left="10" w:hanging="10"/>
        <w:jc w:val="center"/>
        <w:rPr>
          <w:rFonts w:ascii="Times New Roman" w:hAnsi="Times New Roman" w:cs="Times New Roman"/>
        </w:rPr>
      </w:pPr>
      <w:r w:rsidRPr="005D2AE4">
        <w:rPr>
          <w:rFonts w:ascii="Times New Roman" w:hAnsi="Times New Roman" w:cs="Times New Roman"/>
          <w:noProof/>
        </w:rPr>
        <w:drawing>
          <wp:inline distT="0" distB="0" distL="0" distR="0">
            <wp:extent cx="2015766" cy="1511351"/>
            <wp:effectExtent l="0" t="0" r="0" b="0"/>
            <wp:docPr id="40" name="Рисунок 12" descr="https://sun9-62.userapi.com/impg/wdFIx3YvUIsrtefbTuVAKyRiXC8Nv7Gb16nQAQ/0GA-gUs6IAw.jpg?size=1280x960&amp;quality=95&amp;sign=06def74acea8a90a23ff0f805154c3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2.userapi.com/impg/wdFIx3YvUIsrtefbTuVAKyRiXC8Nv7Gb16nQAQ/0GA-gUs6IAw.jpg?size=1280x960&amp;quality=95&amp;sign=06def74acea8a90a23ff0f805154c3ca&amp;type=album"/>
                    <pic:cNvPicPr>
                      <a:picLocks noChangeAspect="1" noChangeArrowheads="1"/>
                    </pic:cNvPicPr>
                  </pic:nvPicPr>
                  <pic:blipFill>
                    <a:blip r:embed="rId133" cstate="print"/>
                    <a:srcRect/>
                    <a:stretch>
                      <a:fillRect/>
                    </a:stretch>
                  </pic:blipFill>
                  <pic:spPr bwMode="auto">
                    <a:xfrm>
                      <a:off x="0" y="0"/>
                      <a:ext cx="2020084" cy="1514589"/>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008800" cy="1506129"/>
            <wp:effectExtent l="0" t="0" r="0" b="0"/>
            <wp:docPr id="41" name="Рисунок 15" descr="https://sun9-4.userapi.com/impg/JkC6Oc63pLfkOAf2E98u6xQhws6_hn7fgH2fhw/d85PHDCcSgo.jpg?size=1280x960&amp;quality=95&amp;sign=0b9603c0ecbfc875a89f5f9afa1201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userapi.com/impg/JkC6Oc63pLfkOAf2E98u6xQhws6_hn7fgH2fhw/d85PHDCcSgo.jpg?size=1280x960&amp;quality=95&amp;sign=0b9603c0ecbfc875a89f5f9afa12014d&amp;type=album"/>
                    <pic:cNvPicPr>
                      <a:picLocks noChangeAspect="1" noChangeArrowheads="1"/>
                    </pic:cNvPicPr>
                  </pic:nvPicPr>
                  <pic:blipFill>
                    <a:blip r:embed="rId134" cstate="print"/>
                    <a:srcRect/>
                    <a:stretch>
                      <a:fillRect/>
                    </a:stretch>
                  </pic:blipFill>
                  <pic:spPr bwMode="auto">
                    <a:xfrm>
                      <a:off x="0" y="0"/>
                      <a:ext cx="2010491" cy="1507397"/>
                    </a:xfrm>
                    <a:prstGeom prst="rect">
                      <a:avLst/>
                    </a:prstGeom>
                    <a:noFill/>
                    <a:ln w="9525">
                      <a:noFill/>
                      <a:miter lim="800000"/>
                      <a:headEnd/>
                      <a:tailEnd/>
                    </a:ln>
                  </pic:spPr>
                </pic:pic>
              </a:graphicData>
            </a:graphic>
          </wp:inline>
        </w:drawing>
      </w:r>
    </w:p>
    <w:p w:rsidR="00CB42A2" w:rsidRPr="005D2AE4" w:rsidRDefault="00CB42A2" w:rsidP="005D2AE4">
      <w:pPr>
        <w:spacing w:after="0" w:line="240" w:lineRule="auto"/>
        <w:ind w:left="10" w:hanging="10"/>
        <w:jc w:val="both"/>
        <w:rPr>
          <w:rFonts w:ascii="Times New Roman" w:hAnsi="Times New Roman" w:cs="Times New Roman"/>
        </w:rPr>
      </w:pPr>
      <w:r w:rsidRPr="005D2AE4">
        <w:rPr>
          <w:rFonts w:ascii="Times New Roman" w:hAnsi="Times New Roman" w:cs="Times New Roman"/>
        </w:rPr>
        <w:t xml:space="preserve">В </w:t>
      </w:r>
      <w:hyperlink r:id="rId135" w:history="1">
        <w:proofErr w:type="spellStart"/>
        <w:r w:rsidRPr="005D2AE4">
          <w:rPr>
            <w:rStyle w:val="postheadertitleauthorname"/>
            <w:rFonts w:ascii="Times New Roman" w:hAnsi="Times New Roman" w:cs="Times New Roman"/>
            <w:b/>
            <w:bCs/>
          </w:rPr>
          <w:t>Васькинском</w:t>
        </w:r>
        <w:proofErr w:type="spellEnd"/>
        <w:r w:rsidRPr="005D2AE4">
          <w:rPr>
            <w:rStyle w:val="postheadertitleauthorname"/>
            <w:rFonts w:ascii="Times New Roman" w:hAnsi="Times New Roman" w:cs="Times New Roman"/>
            <w:b/>
            <w:bCs/>
          </w:rPr>
          <w:t xml:space="preserve"> НКЦ </w:t>
        </w:r>
      </w:hyperlink>
      <w:hyperlink r:id="rId136" w:history="1">
        <w:r w:rsidRPr="005D2AE4">
          <w:rPr>
            <w:rStyle w:val="ac"/>
            <w:rFonts w:ascii="Times New Roman" w:hAnsi="Times New Roman" w:cs="Times New Roman"/>
          </w:rPr>
          <w:t>24 февраля</w:t>
        </w:r>
      </w:hyperlink>
      <w:r w:rsidRPr="005D2AE4">
        <w:rPr>
          <w:rFonts w:ascii="Times New Roman" w:hAnsi="Times New Roman" w:cs="Times New Roman"/>
        </w:rPr>
        <w:t xml:space="preserve"> с учащимися </w:t>
      </w:r>
      <w:proofErr w:type="spellStart"/>
      <w:r w:rsidRPr="005D2AE4">
        <w:rPr>
          <w:rFonts w:ascii="Times New Roman" w:hAnsi="Times New Roman" w:cs="Times New Roman"/>
        </w:rPr>
        <w:t>Васькинской</w:t>
      </w:r>
      <w:proofErr w:type="spellEnd"/>
      <w:r w:rsidRPr="005D2AE4">
        <w:rPr>
          <w:rFonts w:ascii="Times New Roman" w:hAnsi="Times New Roman" w:cs="Times New Roman"/>
        </w:rPr>
        <w:t xml:space="preserve"> школы проведена познавательно - развлекательная программа "Будем Родине служить". Ребята испытали себя в качестве метких стрелков, снайперов, были и саперами, и топографами, и лётчиками, медсёстрами. Узнали много нового о военных специальностях. В финале мероприятия отвечали на вопросы военной викторины. Военная тема – это большой труд и, наконец-то привал. Привал с песнями, с солдатской кашей и чаем!! </w:t>
      </w:r>
    </w:p>
    <w:p w:rsidR="00CB42A2" w:rsidRPr="005D2AE4" w:rsidRDefault="00230D19" w:rsidP="005D2AE4">
      <w:pPr>
        <w:pStyle w:val="5"/>
        <w:shd w:val="clear" w:color="auto" w:fill="FFFFFF"/>
        <w:spacing w:before="0" w:beforeAutospacing="0" w:after="0" w:afterAutospacing="0"/>
        <w:ind w:left="10" w:hanging="10"/>
        <w:jc w:val="both"/>
        <w:rPr>
          <w:sz w:val="22"/>
          <w:szCs w:val="22"/>
        </w:rPr>
      </w:pPr>
      <w:hyperlink r:id="rId137" w:history="1">
        <w:r w:rsidR="00CB42A2" w:rsidRPr="005D2AE4">
          <w:rPr>
            <w:rStyle w:val="ac"/>
            <w:sz w:val="22"/>
            <w:szCs w:val="22"/>
          </w:rPr>
          <w:t>https://vk.com/vaskinonkc?w=wall-179209295_1883</w:t>
        </w:r>
      </w:hyperlink>
    </w:p>
    <w:p w:rsidR="00CB42A2" w:rsidRPr="005D2AE4" w:rsidRDefault="00CB42A2" w:rsidP="005D2AE4">
      <w:pPr>
        <w:pStyle w:val="5"/>
        <w:shd w:val="clear" w:color="auto" w:fill="FFFFFF"/>
        <w:spacing w:before="0" w:beforeAutospacing="0" w:after="0" w:afterAutospacing="0"/>
        <w:ind w:left="10" w:hanging="10"/>
        <w:jc w:val="both"/>
        <w:rPr>
          <w:sz w:val="22"/>
          <w:szCs w:val="22"/>
        </w:rPr>
      </w:pPr>
      <w:r w:rsidRPr="005D2AE4">
        <w:rPr>
          <w:sz w:val="22"/>
          <w:szCs w:val="22"/>
        </w:rPr>
        <w:t xml:space="preserve">В </w:t>
      </w:r>
      <w:hyperlink r:id="rId138" w:history="1">
        <w:r w:rsidRPr="005D2AE4">
          <w:rPr>
            <w:rStyle w:val="postheadertitleauthorname"/>
            <w:sz w:val="22"/>
            <w:szCs w:val="22"/>
          </w:rPr>
          <w:t xml:space="preserve">Васькинском НКЦ </w:t>
        </w:r>
      </w:hyperlink>
      <w:hyperlink r:id="rId139" w:history="1">
        <w:r w:rsidRPr="005D2AE4">
          <w:rPr>
            <w:rStyle w:val="ac"/>
            <w:sz w:val="22"/>
            <w:szCs w:val="22"/>
          </w:rPr>
          <w:t>9 марта</w:t>
        </w:r>
      </w:hyperlink>
      <w:r w:rsidRPr="005D2AE4">
        <w:rPr>
          <w:sz w:val="22"/>
          <w:szCs w:val="22"/>
        </w:rPr>
        <w:t xml:space="preserve"> "Он сказал: Поехали", под таким названием состоялась познавательно - развлекательная программа для детей, посвященная  90-летию первого космонавта Юрия Алексеевича Гагарина. Дети ознакомились с биографией Гагарина, прошли небольшие испытания, сделали ракету и, даже, попытались ее запустить, но</w:t>
      </w:r>
      <w:proofErr w:type="gramStart"/>
      <w:r w:rsidRPr="005D2AE4">
        <w:rPr>
          <w:sz w:val="22"/>
          <w:szCs w:val="22"/>
        </w:rPr>
        <w:t xml:space="preserve"> З</w:t>
      </w:r>
      <w:proofErr w:type="gramEnd"/>
      <w:r w:rsidRPr="005D2AE4">
        <w:rPr>
          <w:sz w:val="22"/>
          <w:szCs w:val="22"/>
        </w:rPr>
        <w:t xml:space="preserve">десь нужны не только желание сделать, но знания, необходимые для взлета. Зато сами "слетали в космос", ответили на вопросы викторины о первом космонавте, послушали космические песни. </w:t>
      </w:r>
      <w:hyperlink r:id="rId140" w:history="1">
        <w:r w:rsidRPr="005D2AE4">
          <w:rPr>
            <w:rStyle w:val="ac"/>
            <w:sz w:val="22"/>
            <w:szCs w:val="22"/>
          </w:rPr>
          <w:t>https://vk.com/vaskinonkc?w=wall-179209295_1907</w:t>
        </w:r>
      </w:hyperlink>
    </w:p>
    <w:p w:rsidR="00CB42A2" w:rsidRPr="005D2AE4" w:rsidRDefault="00230D19" w:rsidP="005D2AE4">
      <w:pPr>
        <w:shd w:val="clear" w:color="auto" w:fill="FFFFFF"/>
        <w:spacing w:after="0" w:line="240" w:lineRule="auto"/>
        <w:ind w:left="10" w:hanging="10"/>
        <w:jc w:val="both"/>
        <w:rPr>
          <w:rFonts w:ascii="Times New Roman" w:hAnsi="Times New Roman" w:cs="Times New Roman"/>
        </w:rPr>
      </w:pPr>
      <w:hyperlink r:id="rId141" w:history="1">
        <w:proofErr w:type="spellStart"/>
        <w:r w:rsidR="00CB42A2" w:rsidRPr="005D2AE4">
          <w:rPr>
            <w:rStyle w:val="postheadertitleauthorname"/>
            <w:rFonts w:ascii="Times New Roman" w:hAnsi="Times New Roman" w:cs="Times New Roman"/>
            <w:b/>
            <w:bCs/>
          </w:rPr>
          <w:t>Кильмезский</w:t>
        </w:r>
        <w:proofErr w:type="spellEnd"/>
        <w:r w:rsidR="00CB42A2" w:rsidRPr="005D2AE4">
          <w:rPr>
            <w:rStyle w:val="postheadertitleauthorname"/>
            <w:rFonts w:ascii="Times New Roman" w:hAnsi="Times New Roman" w:cs="Times New Roman"/>
            <w:b/>
            <w:bCs/>
          </w:rPr>
          <w:t xml:space="preserve"> СДК </w:t>
        </w:r>
      </w:hyperlink>
      <w:r w:rsidR="00CB42A2" w:rsidRPr="005D2AE4">
        <w:rPr>
          <w:rFonts w:ascii="Times New Roman" w:hAnsi="Times New Roman" w:cs="Times New Roman"/>
        </w:rPr>
        <w:t xml:space="preserve">КИЛЬМЕЗЬ </w:t>
      </w:r>
      <w:proofErr w:type="gramStart"/>
      <w:r w:rsidR="00CB42A2" w:rsidRPr="005D2AE4">
        <w:rPr>
          <w:rFonts w:ascii="Times New Roman" w:hAnsi="Times New Roman" w:cs="Times New Roman"/>
        </w:rPr>
        <w:t>ТЕАТРАЛЬНАЯ</w:t>
      </w:r>
      <w:proofErr w:type="gramEnd"/>
      <w:r w:rsidR="00CB42A2" w:rsidRPr="005D2AE4">
        <w:rPr>
          <w:rFonts w:ascii="Times New Roman" w:hAnsi="Times New Roman" w:cs="Times New Roman"/>
        </w:rPr>
        <w:t xml:space="preserve">! 6 апреля </w:t>
      </w:r>
      <w:proofErr w:type="spellStart"/>
      <w:r w:rsidR="00CB42A2" w:rsidRPr="005D2AE4">
        <w:rPr>
          <w:rFonts w:ascii="Times New Roman" w:hAnsi="Times New Roman" w:cs="Times New Roman"/>
        </w:rPr>
        <w:t>Кильмезский</w:t>
      </w:r>
      <w:proofErr w:type="spellEnd"/>
      <w:r w:rsidR="00CB42A2" w:rsidRPr="005D2AE4">
        <w:rPr>
          <w:rFonts w:ascii="Times New Roman" w:hAnsi="Times New Roman" w:cs="Times New Roman"/>
        </w:rPr>
        <w:t xml:space="preserve"> СДК был насыщен волшебной силой театра. Потому, что состоялась театральная программа «Диван, чемодан, саквояж». Театрализованные постановки исполнялись учащимися 8-х и 9-х классов </w:t>
      </w:r>
      <w:proofErr w:type="spellStart"/>
      <w:r w:rsidR="00CB42A2" w:rsidRPr="005D2AE4">
        <w:rPr>
          <w:rFonts w:ascii="Times New Roman" w:hAnsi="Times New Roman" w:cs="Times New Roman"/>
        </w:rPr>
        <w:t>Кильмезской</w:t>
      </w:r>
      <w:proofErr w:type="spellEnd"/>
      <w:r w:rsidR="00CB42A2" w:rsidRPr="005D2AE4">
        <w:rPr>
          <w:rFonts w:ascii="Times New Roman" w:hAnsi="Times New Roman" w:cs="Times New Roman"/>
        </w:rPr>
        <w:t xml:space="preserve"> школы. Для зрителей прозвучали стихи о театре, показаны постановки Даниила Хармса "Врун", миниатюра "Крылов в Кубе", сцена из пьесы Островского "Свои люди сочтёмся", сцена из драмы Лермонтова "Маскарад", музыкальные номера в исполнении ансамбля "Мелодия". Артисты превратили атмосферу для зрителей в волшебный мир – старинные костюмы, реквизит. Зрители получили море удовольствия и позитива. А, главное, творческое вдохновение! Они воодушевленные и благодарные громко аплодировали каждой постановке и артисту.</w:t>
      </w:r>
    </w:p>
    <w:p w:rsidR="00CB42A2" w:rsidRPr="005D2AE4" w:rsidRDefault="00230D19" w:rsidP="005D2AE4">
      <w:pPr>
        <w:pStyle w:val="a8"/>
        <w:spacing w:after="0" w:line="240" w:lineRule="auto"/>
        <w:ind w:left="284"/>
        <w:jc w:val="both"/>
        <w:rPr>
          <w:rFonts w:ascii="Times New Roman" w:hAnsi="Times New Roman"/>
        </w:rPr>
      </w:pPr>
      <w:hyperlink r:id="rId142" w:history="1">
        <w:r w:rsidR="00CB42A2" w:rsidRPr="005D2AE4">
          <w:rPr>
            <w:rStyle w:val="ac"/>
            <w:rFonts w:ascii="Times New Roman" w:hAnsi="Times New Roman"/>
          </w:rPr>
          <w:t>https://vk.com/public216388693?w=wall-216388693_717</w:t>
        </w:r>
      </w:hyperlink>
    </w:p>
    <w:p w:rsidR="00CB42A2" w:rsidRPr="005D2AE4" w:rsidRDefault="00CB42A2" w:rsidP="00DB7126">
      <w:pPr>
        <w:pStyle w:val="a8"/>
        <w:spacing w:after="0" w:line="240" w:lineRule="auto"/>
        <w:ind w:left="284"/>
        <w:jc w:val="center"/>
        <w:rPr>
          <w:rFonts w:ascii="Times New Roman" w:hAnsi="Times New Roman"/>
        </w:rPr>
      </w:pPr>
      <w:r w:rsidRPr="005D2AE4">
        <w:rPr>
          <w:rFonts w:ascii="Times New Roman" w:hAnsi="Times New Roman"/>
          <w:noProof/>
        </w:rPr>
        <w:drawing>
          <wp:inline distT="0" distB="0" distL="0" distR="0">
            <wp:extent cx="2131200" cy="1494954"/>
            <wp:effectExtent l="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srcRect/>
                    <a:stretch>
                      <a:fillRect/>
                    </a:stretch>
                  </pic:blipFill>
                  <pic:spPr bwMode="auto">
                    <a:xfrm>
                      <a:off x="0" y="0"/>
                      <a:ext cx="2141723" cy="1502336"/>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922400" cy="1470788"/>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cstate="print"/>
                    <a:srcRect/>
                    <a:stretch>
                      <a:fillRect/>
                    </a:stretch>
                  </pic:blipFill>
                  <pic:spPr bwMode="auto">
                    <a:xfrm>
                      <a:off x="0" y="0"/>
                      <a:ext cx="1930572" cy="1477041"/>
                    </a:xfrm>
                    <a:prstGeom prst="rect">
                      <a:avLst/>
                    </a:prstGeom>
                    <a:noFill/>
                    <a:ln w="9525">
                      <a:noFill/>
                      <a:miter lim="800000"/>
                      <a:headEnd/>
                      <a:tailEnd/>
                    </a:ln>
                  </pic:spPr>
                </pic:pic>
              </a:graphicData>
            </a:graphic>
          </wp:inline>
        </w:drawing>
      </w:r>
    </w:p>
    <w:p w:rsidR="004B2C86" w:rsidRPr="005D2AE4" w:rsidRDefault="004B2C86" w:rsidP="00DB7126">
      <w:pPr>
        <w:pStyle w:val="a8"/>
        <w:spacing w:after="0" w:line="240" w:lineRule="auto"/>
        <w:ind w:left="284"/>
        <w:jc w:val="center"/>
        <w:rPr>
          <w:rFonts w:ascii="Times New Roman" w:hAnsi="Times New Roman"/>
          <w:noProof/>
        </w:rPr>
      </w:pPr>
      <w:r w:rsidRPr="005D2AE4">
        <w:rPr>
          <w:rFonts w:ascii="Times New Roman" w:hAnsi="Times New Roman"/>
          <w:noProof/>
        </w:rPr>
        <w:drawing>
          <wp:inline distT="0" distB="0" distL="0" distR="0">
            <wp:extent cx="1887573" cy="14077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cstate="print"/>
                    <a:srcRect/>
                    <a:stretch>
                      <a:fillRect/>
                    </a:stretch>
                  </pic:blipFill>
                  <pic:spPr bwMode="auto">
                    <a:xfrm>
                      <a:off x="0" y="0"/>
                      <a:ext cx="1891679" cy="1410779"/>
                    </a:xfrm>
                    <a:prstGeom prst="rect">
                      <a:avLst/>
                    </a:prstGeom>
                    <a:noFill/>
                    <a:ln w="9525">
                      <a:noFill/>
                      <a:miter lim="800000"/>
                      <a:headEnd/>
                      <a:tailEnd/>
                    </a:ln>
                  </pic:spPr>
                </pic:pic>
              </a:graphicData>
            </a:graphic>
          </wp:inline>
        </w:drawing>
      </w:r>
      <w:r w:rsidR="00B52BCC" w:rsidRPr="005D2AE4">
        <w:rPr>
          <w:rFonts w:ascii="Times New Roman" w:hAnsi="Times New Roman"/>
          <w:noProof/>
        </w:rPr>
        <w:drawing>
          <wp:inline distT="0" distB="0" distL="0" distR="0">
            <wp:extent cx="1922400" cy="1444868"/>
            <wp:effectExtent l="0" t="0" r="0" b="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cstate="print"/>
                    <a:srcRect/>
                    <a:stretch>
                      <a:fillRect/>
                    </a:stretch>
                  </pic:blipFill>
                  <pic:spPr bwMode="auto">
                    <a:xfrm>
                      <a:off x="0" y="0"/>
                      <a:ext cx="1923217" cy="1445482"/>
                    </a:xfrm>
                    <a:prstGeom prst="rect">
                      <a:avLst/>
                    </a:prstGeom>
                    <a:noFill/>
                    <a:ln w="9525">
                      <a:noFill/>
                      <a:miter lim="800000"/>
                      <a:headEnd/>
                      <a:tailEnd/>
                    </a:ln>
                  </pic:spPr>
                </pic:pic>
              </a:graphicData>
            </a:graphic>
          </wp:inline>
        </w:drawing>
      </w:r>
    </w:p>
    <w:p w:rsidR="00CB42A2" w:rsidRPr="005D2AE4" w:rsidRDefault="00CB42A2" w:rsidP="005D2AE4">
      <w:pPr>
        <w:pStyle w:val="a8"/>
        <w:spacing w:after="0" w:line="240" w:lineRule="auto"/>
        <w:ind w:left="284"/>
        <w:jc w:val="both"/>
        <w:rPr>
          <w:rFonts w:ascii="Times New Roman" w:hAnsi="Times New Roman"/>
        </w:rPr>
      </w:pPr>
    </w:p>
    <w:p w:rsidR="00CB42A2" w:rsidRPr="005D2AE4" w:rsidRDefault="00CB42A2" w:rsidP="005D2AE4">
      <w:pPr>
        <w:pStyle w:val="a8"/>
        <w:numPr>
          <w:ilvl w:val="1"/>
          <w:numId w:val="47"/>
        </w:numPr>
        <w:spacing w:after="0" w:line="240" w:lineRule="auto"/>
        <w:jc w:val="center"/>
        <w:rPr>
          <w:rFonts w:ascii="Times New Roman" w:hAnsi="Times New Roman"/>
          <w:b/>
        </w:rPr>
      </w:pPr>
      <w:r w:rsidRPr="005D2AE4">
        <w:rPr>
          <w:rFonts w:ascii="Times New Roman" w:hAnsi="Times New Roman"/>
          <w:b/>
        </w:rPr>
        <w:t>Организация досуга молодежи;</w:t>
      </w:r>
    </w:p>
    <w:p w:rsidR="00CB42A2" w:rsidRPr="005D2AE4" w:rsidRDefault="00CB42A2" w:rsidP="00DB7126">
      <w:pPr>
        <w:pStyle w:val="a8"/>
        <w:spacing w:after="0" w:line="240" w:lineRule="auto"/>
        <w:ind w:left="284" w:hanging="142"/>
        <w:jc w:val="both"/>
        <w:rPr>
          <w:rFonts w:ascii="Times New Roman" w:hAnsi="Times New Roman"/>
        </w:rPr>
      </w:pPr>
      <w:r w:rsidRPr="005D2AE4">
        <w:rPr>
          <w:rFonts w:ascii="Times New Roman" w:hAnsi="Times New Roman"/>
        </w:rPr>
        <w:t>В 1 полугодии 2024 года по организации досуга  молодежи проведено 106мероприятие с охватом в 4980 человек.</w:t>
      </w:r>
    </w:p>
    <w:p w:rsidR="00CB42A2" w:rsidRPr="005D2AE4" w:rsidRDefault="00CB42A2" w:rsidP="005D2AE4">
      <w:pPr>
        <w:pStyle w:val="a8"/>
        <w:spacing w:after="0" w:line="240" w:lineRule="auto"/>
        <w:ind w:left="0"/>
        <w:jc w:val="both"/>
        <w:rPr>
          <w:rFonts w:ascii="Times New Roman" w:hAnsi="Times New Roman"/>
        </w:rPr>
      </w:pPr>
      <w:r w:rsidRPr="005D2AE4">
        <w:rPr>
          <w:rFonts w:ascii="Times New Roman" w:hAnsi="Times New Roman"/>
          <w:b/>
          <w:shd w:val="clear" w:color="auto" w:fill="FFFFFF"/>
        </w:rPr>
        <w:t xml:space="preserve">В </w:t>
      </w:r>
      <w:proofErr w:type="spellStart"/>
      <w:r w:rsidRPr="005D2AE4">
        <w:rPr>
          <w:rFonts w:ascii="Times New Roman" w:hAnsi="Times New Roman"/>
          <w:b/>
          <w:shd w:val="clear" w:color="auto" w:fill="FFFFFF"/>
        </w:rPr>
        <w:t>Сюмсинском</w:t>
      </w:r>
      <w:proofErr w:type="spellEnd"/>
      <w:r w:rsidRPr="005D2AE4">
        <w:rPr>
          <w:rFonts w:ascii="Times New Roman" w:hAnsi="Times New Roman"/>
          <w:b/>
          <w:shd w:val="clear" w:color="auto" w:fill="FFFFFF"/>
        </w:rPr>
        <w:t xml:space="preserve"> РДК 5 апреля</w:t>
      </w:r>
      <w:r w:rsidRPr="005D2AE4">
        <w:rPr>
          <w:rFonts w:ascii="Times New Roman" w:hAnsi="Times New Roman"/>
          <w:shd w:val="clear" w:color="auto" w:fill="FFFFFF"/>
        </w:rPr>
        <w:t xml:space="preserve"> в четвёртый раз, в районе состоялся яркий, наполненный небывалой энергетикой фестиваль-конкурс сельской молодёжи "Время выбрало нас!</w:t>
      </w:r>
      <w:proofErr w:type="gramStart"/>
      <w:r w:rsidRPr="005D2AE4">
        <w:rPr>
          <w:rFonts w:ascii="Times New Roman" w:hAnsi="Times New Roman"/>
          <w:shd w:val="clear" w:color="auto" w:fill="FFFFFF"/>
        </w:rPr>
        <w:t>"В</w:t>
      </w:r>
      <w:proofErr w:type="gramEnd"/>
      <w:r w:rsidRPr="005D2AE4">
        <w:rPr>
          <w:rFonts w:ascii="Times New Roman" w:hAnsi="Times New Roman"/>
          <w:shd w:val="clear" w:color="auto" w:fill="FFFFFF"/>
        </w:rPr>
        <w:t xml:space="preserve"> этом году он стал вторым межрайонным фестивалем-конкурсом удивительных талантов, который даёт широкие возможности для самореализации самых разносторонне-развитых молодых людей. А самым замечательным и удивительным этот вечер сделали участники фестиваля из </w:t>
      </w:r>
      <w:proofErr w:type="spellStart"/>
      <w:r w:rsidRPr="005D2AE4">
        <w:rPr>
          <w:rFonts w:ascii="Times New Roman" w:hAnsi="Times New Roman"/>
          <w:shd w:val="clear" w:color="auto" w:fill="FFFFFF"/>
        </w:rPr>
        <w:t>Вавожского</w:t>
      </w:r>
      <w:proofErr w:type="spellEnd"/>
      <w:r w:rsidRPr="005D2AE4">
        <w:rPr>
          <w:rFonts w:ascii="Times New Roman" w:hAnsi="Times New Roman"/>
          <w:shd w:val="clear" w:color="auto" w:fill="FFFFFF"/>
        </w:rPr>
        <w:t xml:space="preserve">, </w:t>
      </w:r>
      <w:proofErr w:type="spellStart"/>
      <w:r w:rsidRPr="005D2AE4">
        <w:rPr>
          <w:rFonts w:ascii="Times New Roman" w:hAnsi="Times New Roman"/>
          <w:shd w:val="clear" w:color="auto" w:fill="FFFFFF"/>
        </w:rPr>
        <w:t>Селтинского</w:t>
      </w:r>
      <w:proofErr w:type="spellEnd"/>
      <w:r w:rsidRPr="005D2AE4">
        <w:rPr>
          <w:rFonts w:ascii="Times New Roman" w:hAnsi="Times New Roman"/>
          <w:shd w:val="clear" w:color="auto" w:fill="FFFFFF"/>
        </w:rPr>
        <w:t xml:space="preserve">, </w:t>
      </w:r>
      <w:proofErr w:type="spellStart"/>
      <w:r w:rsidRPr="005D2AE4">
        <w:rPr>
          <w:rFonts w:ascii="Times New Roman" w:hAnsi="Times New Roman"/>
          <w:shd w:val="clear" w:color="auto" w:fill="FFFFFF"/>
        </w:rPr>
        <w:t>Увинского</w:t>
      </w:r>
      <w:proofErr w:type="spellEnd"/>
      <w:r w:rsidRPr="005D2AE4">
        <w:rPr>
          <w:rFonts w:ascii="Times New Roman" w:hAnsi="Times New Roman"/>
          <w:shd w:val="clear" w:color="auto" w:fill="FFFFFF"/>
        </w:rPr>
        <w:t xml:space="preserve">, </w:t>
      </w:r>
      <w:proofErr w:type="spellStart"/>
      <w:r w:rsidRPr="005D2AE4">
        <w:rPr>
          <w:rFonts w:ascii="Times New Roman" w:hAnsi="Times New Roman"/>
          <w:shd w:val="clear" w:color="auto" w:fill="FFFFFF"/>
        </w:rPr>
        <w:t>Можгинского</w:t>
      </w:r>
      <w:proofErr w:type="spellEnd"/>
      <w:r w:rsidRPr="005D2AE4">
        <w:rPr>
          <w:rFonts w:ascii="Times New Roman" w:hAnsi="Times New Roman"/>
          <w:shd w:val="clear" w:color="auto" w:fill="FFFFFF"/>
        </w:rPr>
        <w:t xml:space="preserve"> и </w:t>
      </w:r>
      <w:proofErr w:type="spellStart"/>
      <w:r w:rsidRPr="005D2AE4">
        <w:rPr>
          <w:rFonts w:ascii="Times New Roman" w:hAnsi="Times New Roman"/>
          <w:shd w:val="clear" w:color="auto" w:fill="FFFFFF"/>
        </w:rPr>
        <w:t>Сюмсинского</w:t>
      </w:r>
      <w:proofErr w:type="spellEnd"/>
      <w:r w:rsidRPr="005D2AE4">
        <w:rPr>
          <w:rFonts w:ascii="Times New Roman" w:hAnsi="Times New Roman"/>
          <w:shd w:val="clear" w:color="auto" w:fill="FFFFFF"/>
        </w:rPr>
        <w:t xml:space="preserve"> районов. Получился настоящий праздник молодости, энергии и драйва!  Помогали в организации интерактивных площадок волонтерский отряд "РОМАНТИК", волонтёры культуры "Мы рядом" и ребята из "Движения Первых". </w:t>
      </w:r>
    </w:p>
    <w:p w:rsidR="00CB42A2" w:rsidRPr="005D2AE4" w:rsidRDefault="00230D19" w:rsidP="005D2AE4">
      <w:pPr>
        <w:spacing w:after="0" w:line="240" w:lineRule="auto"/>
        <w:jc w:val="both"/>
        <w:rPr>
          <w:rFonts w:ascii="Times New Roman" w:hAnsi="Times New Roman" w:cs="Times New Roman"/>
          <w:shd w:val="clear" w:color="auto" w:fill="FFFFFF"/>
        </w:rPr>
      </w:pPr>
      <w:hyperlink r:id="rId147" w:history="1">
        <w:r w:rsidR="00CB42A2" w:rsidRPr="005D2AE4">
          <w:rPr>
            <w:rStyle w:val="ac"/>
            <w:rFonts w:ascii="Times New Roman" w:hAnsi="Times New Roman" w:cs="Times New Roman"/>
            <w:shd w:val="clear" w:color="auto" w:fill="FFFFFF"/>
          </w:rPr>
          <w:t>https://vk.com/public171455921?w=wall-171455921_13814</w:t>
        </w:r>
      </w:hyperlink>
    </w:p>
    <w:p w:rsidR="00CB42A2" w:rsidRPr="005D2AE4" w:rsidRDefault="00CB42A2" w:rsidP="00DB7126">
      <w:pPr>
        <w:spacing w:after="0" w:line="240" w:lineRule="auto"/>
        <w:jc w:val="center"/>
        <w:rPr>
          <w:rFonts w:ascii="Times New Roman" w:hAnsi="Times New Roman" w:cs="Times New Roman"/>
          <w:shd w:val="clear" w:color="auto" w:fill="FFFFFF"/>
        </w:rPr>
      </w:pPr>
      <w:r w:rsidRPr="005D2AE4">
        <w:rPr>
          <w:rFonts w:ascii="Times New Roman" w:hAnsi="Times New Roman" w:cs="Times New Roman"/>
          <w:noProof/>
        </w:rPr>
        <w:lastRenderedPageBreak/>
        <w:drawing>
          <wp:inline distT="0" distB="0" distL="0" distR="0">
            <wp:extent cx="1874221" cy="1438043"/>
            <wp:effectExtent l="0" t="0" r="0" b="0"/>
            <wp:docPr id="46" name="Рисунок 31" descr="https://sun9-44.userapi.com/impg/6z8NA_WFyL3UC-hiMQOFEQQ-qo3glMB0D7o9fw/wTB7bXjmnwY.jpg?size=1280x944&amp;quality=96&amp;sign=835596523b31f4489bd04e236c341d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4.userapi.com/impg/6z8NA_WFyL3UC-hiMQOFEQQ-qo3glMB0D7o9fw/wTB7bXjmnwY.jpg?size=1280x944&amp;quality=96&amp;sign=835596523b31f4489bd04e236c341d33&amp;type=album"/>
                    <pic:cNvPicPr>
                      <a:picLocks noChangeAspect="1" noChangeArrowheads="1"/>
                    </pic:cNvPicPr>
                  </pic:nvPicPr>
                  <pic:blipFill>
                    <a:blip r:embed="rId148" cstate="print"/>
                    <a:srcRect/>
                    <a:stretch>
                      <a:fillRect/>
                    </a:stretch>
                  </pic:blipFill>
                  <pic:spPr bwMode="auto">
                    <a:xfrm>
                      <a:off x="0" y="0"/>
                      <a:ext cx="1876394" cy="1439710"/>
                    </a:xfrm>
                    <a:prstGeom prst="rect">
                      <a:avLst/>
                    </a:prstGeom>
                    <a:noFill/>
                    <a:ln w="9525">
                      <a:noFill/>
                      <a:miter lim="800000"/>
                      <a:headEnd/>
                      <a:tailEnd/>
                    </a:ln>
                  </pic:spPr>
                </pic:pic>
              </a:graphicData>
            </a:graphic>
          </wp:inline>
        </w:drawing>
      </w:r>
      <w:r w:rsidRPr="005D2AE4">
        <w:rPr>
          <w:rFonts w:ascii="Times New Roman" w:hAnsi="Times New Roman" w:cs="Times New Roman"/>
          <w:noProof/>
          <w:shd w:val="clear" w:color="auto" w:fill="FFFFFF"/>
        </w:rPr>
        <w:drawing>
          <wp:inline distT="0" distB="0" distL="0" distR="0">
            <wp:extent cx="2318400" cy="1447260"/>
            <wp:effectExtent l="0" t="0" r="0" b="0"/>
            <wp:docPr id="47" name="Рисунок 34" descr="\\Matreshki\!под запись (новое)\ЛЕНА ХОДЫРЕВА 2024\05.04.2024 Время выбрало нас\05.04.2024 ФОТО  Время выбрало нас\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reshki\!под запись (новое)\ЛЕНА ХОДЫРЕВА 2024\05.04.2024 Время выбрало нас\05.04.2024 ФОТО  Время выбрало нас\IMG_0623.JPG"/>
                    <pic:cNvPicPr>
                      <a:picLocks noChangeAspect="1" noChangeArrowheads="1"/>
                    </pic:cNvPicPr>
                  </pic:nvPicPr>
                  <pic:blipFill>
                    <a:blip r:embed="rId149" cstate="print"/>
                    <a:srcRect/>
                    <a:stretch>
                      <a:fillRect/>
                    </a:stretch>
                  </pic:blipFill>
                  <pic:spPr bwMode="auto">
                    <a:xfrm>
                      <a:off x="0" y="0"/>
                      <a:ext cx="2326834" cy="1452525"/>
                    </a:xfrm>
                    <a:prstGeom prst="rect">
                      <a:avLst/>
                    </a:prstGeom>
                    <a:noFill/>
                    <a:ln w="9525">
                      <a:noFill/>
                      <a:miter lim="800000"/>
                      <a:headEnd/>
                      <a:tailEnd/>
                    </a:ln>
                  </pic:spPr>
                </pic:pic>
              </a:graphicData>
            </a:graphic>
          </wp:inline>
        </w:drawing>
      </w:r>
    </w:p>
    <w:p w:rsidR="00CB42A2" w:rsidRPr="005D2AE4" w:rsidRDefault="00CB42A2" w:rsidP="005D2AE4">
      <w:pPr>
        <w:spacing w:after="0" w:line="240" w:lineRule="auto"/>
        <w:jc w:val="both"/>
        <w:rPr>
          <w:rFonts w:ascii="Times New Roman" w:hAnsi="Times New Roman" w:cs="Times New Roman"/>
          <w:shd w:val="clear" w:color="auto" w:fill="FFFFFF"/>
        </w:rPr>
      </w:pPr>
    </w:p>
    <w:p w:rsidR="00CB42A2" w:rsidRPr="005D2AE4" w:rsidRDefault="00CB42A2" w:rsidP="00DB7126">
      <w:pPr>
        <w:spacing w:after="0" w:line="240" w:lineRule="auto"/>
        <w:jc w:val="center"/>
        <w:rPr>
          <w:rFonts w:ascii="Times New Roman" w:hAnsi="Times New Roman" w:cs="Times New Roman"/>
          <w:shd w:val="clear" w:color="auto" w:fill="FFFFFF"/>
        </w:rPr>
      </w:pPr>
      <w:r w:rsidRPr="005D2AE4">
        <w:rPr>
          <w:rFonts w:ascii="Times New Roman" w:hAnsi="Times New Roman" w:cs="Times New Roman"/>
          <w:noProof/>
          <w:shd w:val="clear" w:color="auto" w:fill="FFFFFF"/>
        </w:rPr>
        <w:drawing>
          <wp:inline distT="0" distB="0" distL="0" distR="0">
            <wp:extent cx="2253600" cy="1502400"/>
            <wp:effectExtent l="0" t="0" r="0" b="0"/>
            <wp:docPr id="48" name="Рисунок 35" descr="\\Matreshki\!под запись (новое)\ЛЕНА ХОДЫРЕВА 2024\05.04.2024 Время выбрало нас\05.04.2024 ФОТО  Время выбрало нас\IMG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reshki\!под запись (новое)\ЛЕНА ХОДЫРЕВА 2024\05.04.2024 Время выбрало нас\05.04.2024 ФОТО  Время выбрало нас\IMG_0782.JPG"/>
                    <pic:cNvPicPr>
                      <a:picLocks noChangeAspect="1" noChangeArrowheads="1"/>
                    </pic:cNvPicPr>
                  </pic:nvPicPr>
                  <pic:blipFill>
                    <a:blip r:embed="rId150" cstate="print"/>
                    <a:srcRect/>
                    <a:stretch>
                      <a:fillRect/>
                    </a:stretch>
                  </pic:blipFill>
                  <pic:spPr bwMode="auto">
                    <a:xfrm>
                      <a:off x="0" y="0"/>
                      <a:ext cx="2261438" cy="1507625"/>
                    </a:xfrm>
                    <a:prstGeom prst="rect">
                      <a:avLst/>
                    </a:prstGeom>
                    <a:noFill/>
                    <a:ln w="9525">
                      <a:noFill/>
                      <a:miter lim="800000"/>
                      <a:headEnd/>
                      <a:tailEnd/>
                    </a:ln>
                  </pic:spPr>
                </pic:pic>
              </a:graphicData>
            </a:graphic>
          </wp:inline>
        </w:drawing>
      </w:r>
      <w:r w:rsidRPr="005D2AE4">
        <w:rPr>
          <w:rFonts w:ascii="Times New Roman" w:hAnsi="Times New Roman" w:cs="Times New Roman"/>
          <w:noProof/>
          <w:shd w:val="clear" w:color="auto" w:fill="FFFFFF"/>
        </w:rPr>
        <w:drawing>
          <wp:inline distT="0" distB="0" distL="0" distR="0">
            <wp:extent cx="2253600" cy="1502400"/>
            <wp:effectExtent l="0" t="0" r="0" b="0"/>
            <wp:docPr id="49" name="Рисунок 36" descr="\\Matreshki\!под запись (новое)\ЛЕНА ХОДЫРЕВА 2024\05.04.2024 Время выбрало нас\05.04.2024 ФОТО  Время выбрало нас\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reshki\!под запись (новое)\ЛЕНА ХОДЫРЕВА 2024\05.04.2024 Время выбрало нас\05.04.2024 ФОТО  Время выбрало нас\IMG_0768.JPG"/>
                    <pic:cNvPicPr>
                      <a:picLocks noChangeAspect="1" noChangeArrowheads="1"/>
                    </pic:cNvPicPr>
                  </pic:nvPicPr>
                  <pic:blipFill>
                    <a:blip r:embed="rId151" cstate="print"/>
                    <a:srcRect/>
                    <a:stretch>
                      <a:fillRect/>
                    </a:stretch>
                  </pic:blipFill>
                  <pic:spPr bwMode="auto">
                    <a:xfrm>
                      <a:off x="0" y="0"/>
                      <a:ext cx="2262668" cy="1508445"/>
                    </a:xfrm>
                    <a:prstGeom prst="rect">
                      <a:avLst/>
                    </a:prstGeom>
                    <a:noFill/>
                    <a:ln w="9525">
                      <a:noFill/>
                      <a:miter lim="800000"/>
                      <a:headEnd/>
                      <a:tailEnd/>
                    </a:ln>
                  </pic:spPr>
                </pic:pic>
              </a:graphicData>
            </a:graphic>
          </wp:inline>
        </w:drawing>
      </w:r>
    </w:p>
    <w:p w:rsidR="00CB42A2" w:rsidRPr="005D2AE4" w:rsidRDefault="00CB42A2" w:rsidP="005D2AE4">
      <w:pPr>
        <w:pStyle w:val="a8"/>
        <w:spacing w:after="0" w:line="240" w:lineRule="auto"/>
        <w:ind w:left="284"/>
        <w:jc w:val="both"/>
        <w:rPr>
          <w:rFonts w:ascii="Times New Roman" w:hAnsi="Times New Roman"/>
          <w:color w:val="002060"/>
        </w:rPr>
      </w:pPr>
      <w:r w:rsidRPr="005D2AE4">
        <w:rPr>
          <w:rFonts w:ascii="Times New Roman" w:hAnsi="Times New Roman"/>
          <w:shd w:val="clear" w:color="auto" w:fill="FFFFFF"/>
        </w:rPr>
        <w:t xml:space="preserve">В </w:t>
      </w:r>
      <w:hyperlink r:id="rId152" w:history="1">
        <w:r w:rsidRPr="005D2AE4">
          <w:rPr>
            <w:rStyle w:val="postheadertitleauthorname"/>
            <w:rFonts w:ascii="Times New Roman" w:hAnsi="Times New Roman"/>
            <w:b/>
            <w:bCs/>
          </w:rPr>
          <w:t xml:space="preserve">Васькинском </w:t>
        </w:r>
      </w:hyperlink>
      <w:r w:rsidRPr="005D2AE4">
        <w:rPr>
          <w:rFonts w:ascii="Times New Roman" w:hAnsi="Times New Roman"/>
          <w:b/>
        </w:rPr>
        <w:t>СДК</w:t>
      </w:r>
      <w:hyperlink r:id="rId153" w:history="1">
        <w:r w:rsidRPr="005D2AE4">
          <w:rPr>
            <w:rStyle w:val="ac"/>
            <w:rFonts w:ascii="Times New Roman" w:hAnsi="Times New Roman"/>
            <w:b/>
          </w:rPr>
          <w:t>17 февраля,</w:t>
        </w:r>
      </w:hyperlink>
      <w:r w:rsidRPr="005D2AE4">
        <w:rPr>
          <w:rFonts w:ascii="Times New Roman" w:hAnsi="Times New Roman"/>
        </w:rPr>
        <w:t xml:space="preserve">в преддверии Дня родного языка, состоялся </w:t>
      </w:r>
      <w:proofErr w:type="spellStart"/>
      <w:r w:rsidRPr="005D2AE4">
        <w:rPr>
          <w:rFonts w:ascii="Times New Roman" w:hAnsi="Times New Roman"/>
        </w:rPr>
        <w:t>квиз</w:t>
      </w:r>
      <w:proofErr w:type="spellEnd"/>
      <w:r w:rsidRPr="005D2AE4">
        <w:rPr>
          <w:rFonts w:ascii="Times New Roman" w:hAnsi="Times New Roman"/>
        </w:rPr>
        <w:t xml:space="preserve"> "Родной язык". Команды "Пельмешки" и "Чебуреки", задействовав блестящую эрудицию, интуицию и уникальную скорость мышления, проверили свои способности в знании родного языка и культуре речи. Игра состояла из семи туров. В каждом туре по десять вопросов. В первом раунде - НАЙДИ ОБЩЕЕ, игрокам </w:t>
      </w:r>
      <w:proofErr w:type="spellStart"/>
      <w:r w:rsidRPr="005D2AE4">
        <w:rPr>
          <w:rFonts w:ascii="Times New Roman" w:hAnsi="Times New Roman"/>
        </w:rPr>
        <w:t>предлогалось</w:t>
      </w:r>
      <w:proofErr w:type="spellEnd"/>
      <w:r w:rsidRPr="005D2AE4">
        <w:rPr>
          <w:rFonts w:ascii="Times New Roman" w:hAnsi="Times New Roman"/>
        </w:rPr>
        <w:t xml:space="preserve"> найти что-то общее в трёх картинках, то, что их объединяет. Второй раунд назывался ПСЛВЦ&amp;ПГВРК. Нужно было понять - о какой пословице/поговорке идёт речь. Сложность заключалась в том, что в ней все слова написаны слитно и удалены все гласные буквы. В третьем раунде - ИЗБА-ЧИТАЛЬНЯ, нужно по отрывку из рассказа/произведения догадаться о его названии. Четвёртый раунд под названием - СЛОВЕСНЫЙ. </w:t>
      </w:r>
      <w:proofErr w:type="spellStart"/>
      <w:r w:rsidRPr="005D2AE4">
        <w:rPr>
          <w:rFonts w:ascii="Times New Roman" w:hAnsi="Times New Roman"/>
        </w:rPr>
        <w:t>Команам</w:t>
      </w:r>
      <w:proofErr w:type="spellEnd"/>
      <w:r w:rsidRPr="005D2AE4">
        <w:rPr>
          <w:rFonts w:ascii="Times New Roman" w:hAnsi="Times New Roman"/>
        </w:rPr>
        <w:t xml:space="preserve"> необходимо было выбрать верное старорусское слово, которое подходит под описание (например: как в старину говорили о </w:t>
      </w:r>
      <w:proofErr w:type="gramStart"/>
      <w:r w:rsidRPr="005D2AE4">
        <w:rPr>
          <w:rFonts w:ascii="Times New Roman" w:hAnsi="Times New Roman"/>
        </w:rPr>
        <w:t>красивом</w:t>
      </w:r>
      <w:proofErr w:type="gramEnd"/>
      <w:r w:rsidRPr="005D2AE4">
        <w:rPr>
          <w:rFonts w:ascii="Times New Roman" w:hAnsi="Times New Roman"/>
        </w:rPr>
        <w:t xml:space="preserve">, нарядном?). Пятый раунд называется - БУКВИЦА. В этом раунде игрокам на экране были представлены изображения букв старославянского алфавита. Из четырёх вариантов нужно было выбрать </w:t>
      </w:r>
      <w:proofErr w:type="gramStart"/>
      <w:r w:rsidRPr="005D2AE4">
        <w:rPr>
          <w:rFonts w:ascii="Times New Roman" w:hAnsi="Times New Roman"/>
        </w:rPr>
        <w:t>верный</w:t>
      </w:r>
      <w:proofErr w:type="gramEnd"/>
      <w:r w:rsidRPr="005D2AE4">
        <w:rPr>
          <w:rFonts w:ascii="Times New Roman" w:hAnsi="Times New Roman"/>
        </w:rPr>
        <w:t xml:space="preserve"> - как эта буква называется? Шестой раунд - СИНОНИМЫ. Необходимо выбрать верный синоним к текущему слову из четырёх предложенных. Седьмой раунд - СКАЗОЧНЫЙ. </w:t>
      </w:r>
      <w:proofErr w:type="gramStart"/>
      <w:r w:rsidRPr="005D2AE4">
        <w:rPr>
          <w:rFonts w:ascii="Times New Roman" w:hAnsi="Times New Roman"/>
        </w:rPr>
        <w:t>Вопросы</w:t>
      </w:r>
      <w:proofErr w:type="gramEnd"/>
      <w:r w:rsidRPr="005D2AE4">
        <w:rPr>
          <w:rFonts w:ascii="Times New Roman" w:hAnsi="Times New Roman"/>
        </w:rPr>
        <w:t xml:space="preserve"> про русские народные сказки. Несмотря на сложность некоторых заданий, ребята, в целом, справились, узнали много нового и получили массу положительных эмоция от общения. </w:t>
      </w:r>
      <w:hyperlink r:id="rId154" w:history="1">
        <w:r w:rsidRPr="005D2AE4">
          <w:rPr>
            <w:rStyle w:val="ac"/>
            <w:rFonts w:ascii="Times New Roman" w:hAnsi="Times New Roman"/>
            <w:color w:val="002060"/>
          </w:rPr>
          <w:t>https://vk.com/vaskino_cdk?w=wall-65094849_2934</w:t>
        </w:r>
      </w:hyperlink>
    </w:p>
    <w:p w:rsidR="00CB42A2" w:rsidRPr="005D2AE4" w:rsidRDefault="00230D19" w:rsidP="005D2AE4">
      <w:pPr>
        <w:pStyle w:val="a8"/>
        <w:spacing w:after="0" w:line="240" w:lineRule="auto"/>
        <w:ind w:left="284"/>
        <w:jc w:val="both"/>
        <w:rPr>
          <w:rFonts w:ascii="Times New Roman" w:hAnsi="Times New Roman"/>
          <w:color w:val="002060"/>
        </w:rPr>
      </w:pPr>
      <w:hyperlink r:id="rId155" w:history="1">
        <w:r w:rsidR="00CB42A2" w:rsidRPr="005D2AE4">
          <w:rPr>
            <w:rStyle w:val="ac"/>
            <w:rFonts w:ascii="Times New Roman" w:hAnsi="Times New Roman"/>
            <w:color w:val="002060"/>
          </w:rPr>
          <w:t>https://vk.com/vaskinonkc?w=wall-179209295_2028</w:t>
        </w:r>
      </w:hyperlink>
    </w:p>
    <w:p w:rsidR="00CB42A2" w:rsidRPr="005D2AE4" w:rsidRDefault="00CB42A2" w:rsidP="00DB7126">
      <w:pPr>
        <w:pStyle w:val="a8"/>
        <w:spacing w:after="0" w:line="240" w:lineRule="auto"/>
        <w:ind w:left="284"/>
        <w:jc w:val="center"/>
        <w:rPr>
          <w:rFonts w:ascii="Times New Roman" w:hAnsi="Times New Roman"/>
          <w:color w:val="002060"/>
        </w:rPr>
      </w:pPr>
      <w:r w:rsidRPr="005D2AE4">
        <w:rPr>
          <w:rFonts w:ascii="Times New Roman" w:hAnsi="Times New Roman"/>
          <w:noProof/>
        </w:rPr>
        <w:drawing>
          <wp:inline distT="0" distB="0" distL="0" distR="0">
            <wp:extent cx="1908000" cy="1072915"/>
            <wp:effectExtent l="0" t="0" r="0" b="0"/>
            <wp:docPr id="50" name="Рисунок 37" descr="https://sun9-31.userapi.com/impg/f6sl3uQ6RsfBsrwHnj21gWnnHdN9PF72PSkGOA/AuIqmvJak1I.jpg?size=1280x720&amp;quality=96&amp;sign=32a57ce7d6260b20b65fe045a6ebfc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31.userapi.com/impg/f6sl3uQ6RsfBsrwHnj21gWnnHdN9PF72PSkGOA/AuIqmvJak1I.jpg?size=1280x720&amp;quality=96&amp;sign=32a57ce7d6260b20b65fe045a6ebfc68&amp;type=album"/>
                    <pic:cNvPicPr>
                      <a:picLocks noChangeAspect="1" noChangeArrowheads="1"/>
                    </pic:cNvPicPr>
                  </pic:nvPicPr>
                  <pic:blipFill>
                    <a:blip r:embed="rId156" cstate="print"/>
                    <a:srcRect/>
                    <a:stretch>
                      <a:fillRect/>
                    </a:stretch>
                  </pic:blipFill>
                  <pic:spPr bwMode="auto">
                    <a:xfrm>
                      <a:off x="0" y="0"/>
                      <a:ext cx="1909089" cy="1073528"/>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900800" cy="1068866"/>
            <wp:effectExtent l="0" t="0" r="0" b="0"/>
            <wp:docPr id="51" name="Рисунок 40" descr="https://sun9-27.userapi.com/impg/CUeRlW3wIIIGkSp5reY68PJrxVc4K5b6PuAiOg/9P91xKZ5N7M.jpg?size=1280x720&amp;quality=96&amp;sign=5e546a8ad3621ad32dde5c6de581ee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27.userapi.com/impg/CUeRlW3wIIIGkSp5reY68PJrxVc4K5b6PuAiOg/9P91xKZ5N7M.jpg?size=1280x720&amp;quality=96&amp;sign=5e546a8ad3621ad32dde5c6de581ee68&amp;type=album"/>
                    <pic:cNvPicPr>
                      <a:picLocks noChangeAspect="1" noChangeArrowheads="1"/>
                    </pic:cNvPicPr>
                  </pic:nvPicPr>
                  <pic:blipFill>
                    <a:blip r:embed="rId157" cstate="print"/>
                    <a:srcRect/>
                    <a:stretch>
                      <a:fillRect/>
                    </a:stretch>
                  </pic:blipFill>
                  <pic:spPr bwMode="auto">
                    <a:xfrm>
                      <a:off x="0" y="0"/>
                      <a:ext cx="1903547" cy="1070411"/>
                    </a:xfrm>
                    <a:prstGeom prst="rect">
                      <a:avLst/>
                    </a:prstGeom>
                    <a:noFill/>
                    <a:ln w="9525">
                      <a:noFill/>
                      <a:miter lim="800000"/>
                      <a:headEnd/>
                      <a:tailEnd/>
                    </a:ln>
                  </pic:spPr>
                </pic:pic>
              </a:graphicData>
            </a:graphic>
          </wp:inline>
        </w:drawing>
      </w:r>
    </w:p>
    <w:p w:rsidR="00CB42A2" w:rsidRPr="005D2AE4" w:rsidRDefault="00230D19" w:rsidP="005D2AE4">
      <w:pPr>
        <w:spacing w:after="0" w:line="240" w:lineRule="auto"/>
        <w:jc w:val="both"/>
        <w:rPr>
          <w:rFonts w:ascii="Times New Roman" w:hAnsi="Times New Roman" w:cs="Times New Roman"/>
        </w:rPr>
      </w:pPr>
      <w:hyperlink r:id="rId158" w:history="1">
        <w:r w:rsidR="00CB42A2" w:rsidRPr="005D2AE4">
          <w:rPr>
            <w:rStyle w:val="postheadertitleauthorname"/>
            <w:rFonts w:ascii="Times New Roman" w:hAnsi="Times New Roman" w:cs="Times New Roman"/>
            <w:b/>
            <w:bCs/>
          </w:rPr>
          <w:t>Сюмсинский Дом культуры</w:t>
        </w:r>
      </w:hyperlink>
      <w:hyperlink r:id="rId159" w:history="1">
        <w:r w:rsidR="00CB42A2" w:rsidRPr="005D2AE4">
          <w:rPr>
            <w:rStyle w:val="ac"/>
            <w:rFonts w:ascii="Times New Roman" w:hAnsi="Times New Roman" w:cs="Times New Roman"/>
            <w:b/>
          </w:rPr>
          <w:t>26 мая</w:t>
        </w:r>
        <w:r w:rsidR="00CB42A2" w:rsidRPr="005D2AE4">
          <w:rPr>
            <w:rStyle w:val="ac"/>
            <w:rFonts w:ascii="Times New Roman" w:hAnsi="Times New Roman" w:cs="Times New Roman"/>
          </w:rPr>
          <w:t xml:space="preserve"> в</w:t>
        </w:r>
        <w:proofErr w:type="gramStart"/>
      </w:hyperlink>
      <w:r w:rsidR="00CB42A2" w:rsidRPr="005D2AE4">
        <w:rPr>
          <w:rStyle w:val="postauthordata-17145592114183"/>
          <w:rFonts w:ascii="Times New Roman" w:hAnsi="Times New Roman" w:cs="Times New Roman"/>
        </w:rPr>
        <w:t>Н</w:t>
      </w:r>
      <w:proofErr w:type="gramEnd"/>
      <w:r w:rsidR="00CB42A2" w:rsidRPr="005D2AE4">
        <w:rPr>
          <w:rFonts w:ascii="Times New Roman" w:hAnsi="Times New Roman" w:cs="Times New Roman"/>
        </w:rPr>
        <w:t xml:space="preserve">а территории </w:t>
      </w:r>
      <w:proofErr w:type="spellStart"/>
      <w:r w:rsidR="00CB42A2" w:rsidRPr="005D2AE4">
        <w:rPr>
          <w:rFonts w:ascii="Times New Roman" w:hAnsi="Times New Roman" w:cs="Times New Roman"/>
        </w:rPr>
        <w:t>Сюмсинского</w:t>
      </w:r>
      <w:proofErr w:type="spellEnd"/>
      <w:r w:rsidR="00CB42A2" w:rsidRPr="005D2AE4">
        <w:rPr>
          <w:rFonts w:ascii="Times New Roman" w:hAnsi="Times New Roman" w:cs="Times New Roman"/>
        </w:rPr>
        <w:t xml:space="preserve"> техникума лесного и сельского хозяйства специалисты РДК состоялась церемония закрытия реализации проекта </w:t>
      </w:r>
      <w:proofErr w:type="spellStart"/>
      <w:r w:rsidR="00CB42A2" w:rsidRPr="005D2AE4">
        <w:rPr>
          <w:rFonts w:ascii="Times New Roman" w:hAnsi="Times New Roman" w:cs="Times New Roman"/>
        </w:rPr>
        <w:t>лазертаг-клуба</w:t>
      </w:r>
      <w:proofErr w:type="spellEnd"/>
      <w:r w:rsidR="00CB42A2" w:rsidRPr="005D2AE4">
        <w:rPr>
          <w:rFonts w:ascii="Times New Roman" w:hAnsi="Times New Roman" w:cs="Times New Roman"/>
        </w:rPr>
        <w:t xml:space="preserve"> "Спортивно-тактическая игра "LAZERSTL.SH"".В октябре 2023 года на базе техникума был открыт современный спортивный клуб, о котором только могли мечтать студенты, учащиеся, молодёжь и просто любители активного образа жизни </w:t>
      </w:r>
      <w:proofErr w:type="spellStart"/>
      <w:r w:rsidR="00CB42A2" w:rsidRPr="005D2AE4">
        <w:rPr>
          <w:rFonts w:ascii="Times New Roman" w:hAnsi="Times New Roman" w:cs="Times New Roman"/>
        </w:rPr>
        <w:t>Сюмсинского</w:t>
      </w:r>
      <w:proofErr w:type="spellEnd"/>
      <w:r w:rsidR="00CB42A2" w:rsidRPr="005D2AE4">
        <w:rPr>
          <w:rFonts w:ascii="Times New Roman" w:hAnsi="Times New Roman" w:cs="Times New Roman"/>
        </w:rPr>
        <w:t xml:space="preserve"> района.  Собравшихся на церемонию студентов, педагогов, учащихся школы, а также гостей из </w:t>
      </w:r>
      <w:proofErr w:type="spellStart"/>
      <w:r w:rsidR="00CB42A2" w:rsidRPr="005D2AE4">
        <w:rPr>
          <w:rFonts w:ascii="Times New Roman" w:hAnsi="Times New Roman" w:cs="Times New Roman"/>
        </w:rPr>
        <w:t>Игринского</w:t>
      </w:r>
      <w:proofErr w:type="spellEnd"/>
      <w:r w:rsidR="00CB42A2" w:rsidRPr="005D2AE4">
        <w:rPr>
          <w:rFonts w:ascii="Times New Roman" w:hAnsi="Times New Roman" w:cs="Times New Roman"/>
        </w:rPr>
        <w:t xml:space="preserve"> района и города Ижевска поприветствовали почетные гости. Среди них были и родители выпускника техникума 2023 года, активного студента Ожегова Михаила. Отец Михаила - Сергей Юрьевич участник СВО также поприветствовал </w:t>
      </w:r>
      <w:proofErr w:type="gramStart"/>
      <w:r w:rsidR="00CB42A2" w:rsidRPr="005D2AE4">
        <w:rPr>
          <w:rFonts w:ascii="Times New Roman" w:hAnsi="Times New Roman" w:cs="Times New Roman"/>
        </w:rPr>
        <w:t>собравшихся</w:t>
      </w:r>
      <w:proofErr w:type="gramEnd"/>
      <w:r w:rsidR="00CB42A2" w:rsidRPr="005D2AE4">
        <w:rPr>
          <w:rFonts w:ascii="Times New Roman" w:hAnsi="Times New Roman" w:cs="Times New Roman"/>
        </w:rPr>
        <w:t xml:space="preserve"> и подарил ребятам небольшой презент с передовой.  И, конечно же, </w:t>
      </w:r>
      <w:proofErr w:type="spellStart"/>
      <w:r w:rsidR="00CB42A2" w:rsidRPr="005D2AE4">
        <w:rPr>
          <w:rFonts w:ascii="Times New Roman" w:hAnsi="Times New Roman" w:cs="Times New Roman"/>
        </w:rPr>
        <w:t>вручины</w:t>
      </w:r>
      <w:proofErr w:type="spellEnd"/>
      <w:r w:rsidR="00CB42A2" w:rsidRPr="005D2AE4">
        <w:rPr>
          <w:rFonts w:ascii="Times New Roman" w:hAnsi="Times New Roman" w:cs="Times New Roman"/>
        </w:rPr>
        <w:t xml:space="preserve"> Благодарности лучшим членам команды техникума по лазерному </w:t>
      </w:r>
      <w:proofErr w:type="spellStart"/>
      <w:r w:rsidR="00CB42A2" w:rsidRPr="005D2AE4">
        <w:rPr>
          <w:rFonts w:ascii="Times New Roman" w:hAnsi="Times New Roman" w:cs="Times New Roman"/>
        </w:rPr>
        <w:t>бою</w:t>
      </w:r>
      <w:proofErr w:type="gramStart"/>
      <w:r w:rsidR="00CB42A2" w:rsidRPr="005D2AE4">
        <w:rPr>
          <w:rFonts w:ascii="Times New Roman" w:hAnsi="Times New Roman" w:cs="Times New Roman"/>
        </w:rPr>
        <w:t>.У</w:t>
      </w:r>
      <w:proofErr w:type="gramEnd"/>
      <w:r w:rsidR="00CB42A2" w:rsidRPr="005D2AE4">
        <w:rPr>
          <w:rFonts w:ascii="Times New Roman" w:hAnsi="Times New Roman" w:cs="Times New Roman"/>
        </w:rPr>
        <w:t>красили</w:t>
      </w:r>
      <w:proofErr w:type="spellEnd"/>
      <w:r w:rsidR="00CB42A2" w:rsidRPr="005D2AE4">
        <w:rPr>
          <w:rFonts w:ascii="Times New Roman" w:hAnsi="Times New Roman" w:cs="Times New Roman"/>
        </w:rPr>
        <w:t xml:space="preserve"> церемонию закрытия реализации проекта номера художественной самодеятельности РДК. Реализация проекта завершена, но работа </w:t>
      </w:r>
      <w:proofErr w:type="spellStart"/>
      <w:r w:rsidR="00CB42A2" w:rsidRPr="005D2AE4">
        <w:rPr>
          <w:rFonts w:ascii="Times New Roman" w:hAnsi="Times New Roman" w:cs="Times New Roman"/>
        </w:rPr>
        <w:t>лазертаг-клуба</w:t>
      </w:r>
      <w:proofErr w:type="spellEnd"/>
      <w:r w:rsidR="00CB42A2" w:rsidRPr="005D2AE4">
        <w:rPr>
          <w:rFonts w:ascii="Times New Roman" w:hAnsi="Times New Roman" w:cs="Times New Roman"/>
        </w:rPr>
        <w:t xml:space="preserve"> </w:t>
      </w:r>
      <w:r w:rsidR="00CB42A2" w:rsidRPr="005D2AE4">
        <w:rPr>
          <w:rFonts w:ascii="Times New Roman" w:hAnsi="Times New Roman" w:cs="Times New Roman"/>
        </w:rPr>
        <w:lastRenderedPageBreak/>
        <w:t xml:space="preserve">продолжается, и приглашает всех желающих присоединиться к тренировкам для будущих побед в лазерном бою. </w:t>
      </w:r>
      <w:hyperlink r:id="rId160" w:history="1">
        <w:r w:rsidR="00CB42A2" w:rsidRPr="005D2AE4">
          <w:rPr>
            <w:rStyle w:val="ac"/>
            <w:rFonts w:ascii="Times New Roman" w:hAnsi="Times New Roman" w:cs="Times New Roman"/>
          </w:rPr>
          <w:t>https://vk.com/public171455921</w:t>
        </w:r>
      </w:hyperlink>
    </w:p>
    <w:p w:rsidR="00CB42A2" w:rsidRPr="005D2AE4" w:rsidRDefault="00CB42A2" w:rsidP="005D2AE4">
      <w:pPr>
        <w:spacing w:after="0" w:line="240" w:lineRule="auto"/>
        <w:rPr>
          <w:rFonts w:ascii="Times New Roman" w:hAnsi="Times New Roman" w:cs="Times New Roman"/>
          <w:b/>
          <w:bCs/>
        </w:rPr>
      </w:pPr>
      <w:proofErr w:type="gramStart"/>
      <w:r w:rsidRPr="005D2AE4">
        <w:rPr>
          <w:rFonts w:ascii="Times New Roman" w:hAnsi="Times New Roman" w:cs="Times New Roman"/>
          <w:b/>
        </w:rPr>
        <w:t xml:space="preserve">Специалистами </w:t>
      </w:r>
      <w:proofErr w:type="spellStart"/>
      <w:r w:rsidRPr="005D2AE4">
        <w:rPr>
          <w:rFonts w:ascii="Times New Roman" w:hAnsi="Times New Roman" w:cs="Times New Roman"/>
          <w:b/>
        </w:rPr>
        <w:t>Сюмсинского</w:t>
      </w:r>
      <w:proofErr w:type="spellEnd"/>
      <w:r w:rsidRPr="005D2AE4">
        <w:rPr>
          <w:rFonts w:ascii="Times New Roman" w:hAnsi="Times New Roman" w:cs="Times New Roman"/>
          <w:b/>
        </w:rPr>
        <w:t xml:space="preserve"> РДК 6 и 13 мая</w:t>
      </w:r>
      <w:r w:rsidRPr="005D2AE4">
        <w:rPr>
          <w:rFonts w:ascii="Times New Roman" w:hAnsi="Times New Roman" w:cs="Times New Roman"/>
        </w:rPr>
        <w:t xml:space="preserve"> проведены </w:t>
      </w:r>
      <w:proofErr w:type="spellStart"/>
      <w:r w:rsidRPr="005D2AE4">
        <w:rPr>
          <w:rFonts w:ascii="Times New Roman" w:hAnsi="Times New Roman" w:cs="Times New Roman"/>
        </w:rPr>
        <w:t>мастер-классы</w:t>
      </w:r>
      <w:r w:rsidRPr="005D2AE4">
        <w:rPr>
          <w:rStyle w:val="postauthordata-17145592114097"/>
          <w:rFonts w:ascii="Times New Roman" w:hAnsi="Times New Roman" w:cs="Times New Roman"/>
        </w:rPr>
        <w:t>по</w:t>
      </w:r>
      <w:proofErr w:type="spellEnd"/>
      <w:r w:rsidRPr="005D2AE4">
        <w:rPr>
          <w:rStyle w:val="postauthordata-17145592114097"/>
          <w:rFonts w:ascii="Times New Roman" w:hAnsi="Times New Roman" w:cs="Times New Roman"/>
        </w:rPr>
        <w:t xml:space="preserve"> изготовлению сувенирной продукции с обучающимися </w:t>
      </w:r>
      <w:proofErr w:type="spellStart"/>
      <w:r w:rsidRPr="005D2AE4">
        <w:rPr>
          <w:rStyle w:val="postauthordata-17145592114097"/>
          <w:rFonts w:ascii="Times New Roman" w:hAnsi="Times New Roman" w:cs="Times New Roman"/>
        </w:rPr>
        <w:t>Сюмсинского</w:t>
      </w:r>
      <w:proofErr w:type="spellEnd"/>
      <w:r w:rsidRPr="005D2AE4">
        <w:rPr>
          <w:rStyle w:val="postauthordata-17145592114097"/>
          <w:rFonts w:ascii="Times New Roman" w:hAnsi="Times New Roman" w:cs="Times New Roman"/>
        </w:rPr>
        <w:t xml:space="preserve"> техникума лесного и сельского хозяйства.</w:t>
      </w:r>
      <w:proofErr w:type="gramEnd"/>
    </w:p>
    <w:p w:rsidR="00CB42A2" w:rsidRPr="005D2AE4" w:rsidRDefault="00CB42A2" w:rsidP="005D2AE4">
      <w:pPr>
        <w:widowControl w:val="0"/>
        <w:spacing w:after="0" w:line="240" w:lineRule="auto"/>
        <w:jc w:val="both"/>
        <w:rPr>
          <w:rFonts w:ascii="Times New Roman" w:hAnsi="Times New Roman" w:cs="Times New Roman"/>
        </w:rPr>
      </w:pPr>
      <w:r w:rsidRPr="005D2AE4">
        <w:rPr>
          <w:rFonts w:ascii="Times New Roman" w:hAnsi="Times New Roman" w:cs="Times New Roman"/>
          <w:b/>
          <w:bCs/>
        </w:rPr>
        <w:t>6 мая</w:t>
      </w:r>
      <w:r w:rsidRPr="005D2AE4">
        <w:rPr>
          <w:rFonts w:ascii="Times New Roman" w:hAnsi="Times New Roman" w:cs="Times New Roman"/>
          <w:shd w:val="clear" w:color="auto" w:fill="FFFFFF"/>
        </w:rPr>
        <w:t xml:space="preserve">  интересный мастер-класс был проведен «Окрашивание ткани в технике </w:t>
      </w:r>
      <w:proofErr w:type="spellStart"/>
      <w:proofErr w:type="gramStart"/>
      <w:r w:rsidRPr="005D2AE4">
        <w:rPr>
          <w:rFonts w:ascii="Times New Roman" w:hAnsi="Times New Roman" w:cs="Times New Roman"/>
          <w:shd w:val="clear" w:color="auto" w:fill="FFFFFF"/>
        </w:rPr>
        <w:t>Тай-Дай</w:t>
      </w:r>
      <w:proofErr w:type="spellEnd"/>
      <w:proofErr w:type="gramEnd"/>
      <w:r w:rsidRPr="005D2AE4">
        <w:rPr>
          <w:rFonts w:ascii="Times New Roman" w:hAnsi="Times New Roman" w:cs="Times New Roman"/>
          <w:shd w:val="clear" w:color="auto" w:fill="FFFFFF"/>
        </w:rPr>
        <w:t xml:space="preserve">» для юношей по окрашиванию белых носков в различные яркие цвета и узоры. Творческая атмосфера и активность помогли справиться с такой интересной задачей </w:t>
      </w:r>
      <w:proofErr w:type="spellStart"/>
      <w:r w:rsidRPr="005D2AE4">
        <w:rPr>
          <w:rFonts w:ascii="Times New Roman" w:hAnsi="Times New Roman" w:cs="Times New Roman"/>
          <w:shd w:val="clear" w:color="auto" w:fill="FFFFFF"/>
        </w:rPr>
        <w:t>легко.</w:t>
      </w:r>
      <w:hyperlink r:id="rId161" w:history="1">
        <w:r w:rsidRPr="005D2AE4">
          <w:rPr>
            <w:rStyle w:val="ac"/>
            <w:rFonts w:ascii="Times New Roman" w:hAnsi="Times New Roman" w:cs="Times New Roman"/>
          </w:rPr>
          <w:t>https</w:t>
        </w:r>
        <w:proofErr w:type="spellEnd"/>
        <w:r w:rsidRPr="005D2AE4">
          <w:rPr>
            <w:rStyle w:val="ac"/>
            <w:rFonts w:ascii="Times New Roman" w:hAnsi="Times New Roman" w:cs="Times New Roman"/>
          </w:rPr>
          <w:t>://vk.com/public171455921?w=wall-171455921_14097</w:t>
        </w:r>
      </w:hyperlink>
    </w:p>
    <w:p w:rsidR="00CB42A2" w:rsidRPr="005D2AE4" w:rsidRDefault="00230D19" w:rsidP="005D2AE4">
      <w:pPr>
        <w:widowControl w:val="0"/>
        <w:spacing w:after="0" w:line="240" w:lineRule="auto"/>
        <w:jc w:val="both"/>
        <w:rPr>
          <w:rFonts w:ascii="Times New Roman" w:hAnsi="Times New Roman" w:cs="Times New Roman"/>
        </w:rPr>
      </w:pPr>
      <w:hyperlink r:id="rId162" w:history="1">
        <w:r w:rsidR="00CB42A2" w:rsidRPr="005D2AE4">
          <w:rPr>
            <w:rStyle w:val="ac"/>
            <w:rFonts w:ascii="Times New Roman" w:hAnsi="Times New Roman" w:cs="Times New Roman"/>
            <w:b/>
          </w:rPr>
          <w:t>13 мая</w:t>
        </w:r>
      </w:hyperlink>
      <w:r w:rsidR="00CB42A2" w:rsidRPr="005D2AE4">
        <w:rPr>
          <w:rFonts w:ascii="Times New Roman" w:hAnsi="Times New Roman" w:cs="Times New Roman"/>
          <w:shd w:val="clear" w:color="auto" w:fill="FFFFFF"/>
        </w:rPr>
        <w:t xml:space="preserve">мастер-класс был проведен для девушек. </w:t>
      </w:r>
      <w:r w:rsidR="00CB42A2" w:rsidRPr="005D2AE4">
        <w:rPr>
          <w:rFonts w:ascii="Times New Roman" w:hAnsi="Times New Roman" w:cs="Times New Roman"/>
        </w:rPr>
        <w:t xml:space="preserve">Брелок или </w:t>
      </w:r>
      <w:proofErr w:type="gramStart"/>
      <w:r w:rsidR="00CB42A2" w:rsidRPr="005D2AE4">
        <w:rPr>
          <w:rFonts w:ascii="Times New Roman" w:hAnsi="Times New Roman" w:cs="Times New Roman"/>
        </w:rPr>
        <w:t>кулон</w:t>
      </w:r>
      <w:proofErr w:type="gramEnd"/>
      <w:r w:rsidR="00CB42A2" w:rsidRPr="005D2AE4">
        <w:rPr>
          <w:rFonts w:ascii="Times New Roman" w:hAnsi="Times New Roman" w:cs="Times New Roman"/>
        </w:rPr>
        <w:t xml:space="preserve"> не желаете ли? А если своими руками </w:t>
      </w:r>
      <w:proofErr w:type="gramStart"/>
      <w:r w:rsidR="00CB42A2" w:rsidRPr="005D2AE4">
        <w:rPr>
          <w:rFonts w:ascii="Times New Roman" w:hAnsi="Times New Roman" w:cs="Times New Roman"/>
        </w:rPr>
        <w:t>изготовленный</w:t>
      </w:r>
      <w:proofErr w:type="gramEnd"/>
      <w:r w:rsidR="00CB42A2" w:rsidRPr="005D2AE4">
        <w:rPr>
          <w:rFonts w:ascii="Times New Roman" w:hAnsi="Times New Roman" w:cs="Times New Roman"/>
        </w:rPr>
        <w:t>? «Желаем!»- решили студенты </w:t>
      </w:r>
      <w:hyperlink r:id="rId163" w:history="1">
        <w:r w:rsidR="00CB42A2" w:rsidRPr="005D2AE4">
          <w:rPr>
            <w:rStyle w:val="ac"/>
            <w:rFonts w:ascii="Times New Roman" w:hAnsi="Times New Roman" w:cs="Times New Roman"/>
          </w:rPr>
          <w:t>БПОУ УР «СТЛиСХ»</w:t>
        </w:r>
      </w:hyperlink>
      <w:r w:rsidR="00CB42A2" w:rsidRPr="005D2AE4">
        <w:rPr>
          <w:rFonts w:ascii="Times New Roman" w:hAnsi="Times New Roman" w:cs="Times New Roman"/>
        </w:rPr>
        <w:t xml:space="preserve"> и приняли активное участие в мастер-классе «Украшение из </w:t>
      </w:r>
      <w:proofErr w:type="spellStart"/>
      <w:proofErr w:type="gramStart"/>
      <w:r w:rsidR="00CB42A2" w:rsidRPr="005D2AE4">
        <w:rPr>
          <w:rFonts w:ascii="Times New Roman" w:hAnsi="Times New Roman" w:cs="Times New Roman"/>
        </w:rPr>
        <w:t>УФ-смолы</w:t>
      </w:r>
      <w:proofErr w:type="spellEnd"/>
      <w:proofErr w:type="gramEnd"/>
      <w:r w:rsidR="00CB42A2" w:rsidRPr="005D2AE4">
        <w:rPr>
          <w:rFonts w:ascii="Times New Roman" w:hAnsi="Times New Roman" w:cs="Times New Roman"/>
        </w:rPr>
        <w:t xml:space="preserve">». Девушки выбрали форму, материал и приступили творить свой собственный продукт: кто-то брелок для ключницы, а кто-то кулон или подвеску. Старание и желание творить сделали своё дело - каждый изготовил то, что хотел. Изготовленная своими руками вещь всегда родней и самая красивая. Студенты </w:t>
      </w:r>
      <w:proofErr w:type="spellStart"/>
      <w:r w:rsidR="00CB42A2" w:rsidRPr="005D2AE4">
        <w:rPr>
          <w:rFonts w:ascii="Times New Roman" w:hAnsi="Times New Roman" w:cs="Times New Roman"/>
        </w:rPr>
        <w:t>изьявили</w:t>
      </w:r>
      <w:proofErr w:type="spellEnd"/>
      <w:r w:rsidR="00CB42A2" w:rsidRPr="005D2AE4">
        <w:rPr>
          <w:rFonts w:ascii="Times New Roman" w:hAnsi="Times New Roman" w:cs="Times New Roman"/>
        </w:rPr>
        <w:t xml:space="preserve"> желание принимать участие в подобных мастер-классах, потому что на них получаешь новые знания, умения и</w:t>
      </w:r>
      <w:proofErr w:type="gramStart"/>
      <w:r w:rsidR="00CB42A2" w:rsidRPr="005D2AE4">
        <w:rPr>
          <w:rFonts w:ascii="Times New Roman" w:hAnsi="Times New Roman" w:cs="Times New Roman"/>
        </w:rPr>
        <w:t xml:space="preserve"> ,</w:t>
      </w:r>
      <w:proofErr w:type="gramEnd"/>
      <w:r w:rsidR="00CB42A2" w:rsidRPr="005D2AE4">
        <w:rPr>
          <w:rFonts w:ascii="Times New Roman" w:hAnsi="Times New Roman" w:cs="Times New Roman"/>
        </w:rPr>
        <w:t xml:space="preserve"> главное навык для творческой деятельности. </w:t>
      </w:r>
      <w:hyperlink r:id="rId164" w:history="1">
        <w:r w:rsidR="00CB42A2" w:rsidRPr="005D2AE4">
          <w:rPr>
            <w:rStyle w:val="ac"/>
            <w:rFonts w:ascii="Times New Roman" w:hAnsi="Times New Roman" w:cs="Times New Roman"/>
          </w:rPr>
          <w:t>https://vk.com/public171455921?w=wall-171455921_14046</w:t>
        </w:r>
      </w:hyperlink>
    </w:p>
    <w:p w:rsidR="00CB42A2" w:rsidRPr="005D2AE4" w:rsidRDefault="00CB42A2" w:rsidP="005D2AE4">
      <w:pPr>
        <w:pStyle w:val="a8"/>
        <w:numPr>
          <w:ilvl w:val="1"/>
          <w:numId w:val="47"/>
        </w:numPr>
        <w:spacing w:after="0" w:line="240" w:lineRule="auto"/>
        <w:rPr>
          <w:rFonts w:ascii="Times New Roman" w:hAnsi="Times New Roman"/>
          <w:b/>
        </w:rPr>
      </w:pPr>
      <w:r w:rsidRPr="005D2AE4">
        <w:rPr>
          <w:rFonts w:ascii="Times New Roman" w:hAnsi="Times New Roman"/>
          <w:b/>
        </w:rPr>
        <w:t>Организация мероприятий по духовно-нравственному воспитанию;</w:t>
      </w:r>
    </w:p>
    <w:p w:rsidR="00CB42A2" w:rsidRPr="005D2AE4" w:rsidRDefault="00CB42A2" w:rsidP="005D2AE4">
      <w:pPr>
        <w:spacing w:after="0" w:line="240" w:lineRule="auto"/>
        <w:rPr>
          <w:rFonts w:ascii="Times New Roman" w:hAnsi="Times New Roman" w:cs="Times New Roman"/>
        </w:rPr>
      </w:pPr>
      <w:r w:rsidRPr="005D2AE4">
        <w:rPr>
          <w:rFonts w:ascii="Times New Roman" w:hAnsi="Times New Roman" w:cs="Times New Roman"/>
        </w:rPr>
        <w:t>За 1 полугодие 2024 года по организации мероприятий по духовно-нравственному воспитанию проведено 152, участников 15179 человек</w:t>
      </w:r>
    </w:p>
    <w:p w:rsidR="00CB42A2" w:rsidRPr="005D2AE4" w:rsidRDefault="00CB42A2" w:rsidP="005D2AE4">
      <w:pPr>
        <w:suppressAutoHyphens/>
        <w:spacing w:after="0" w:line="240" w:lineRule="auto"/>
        <w:jc w:val="both"/>
        <w:rPr>
          <w:rFonts w:ascii="Times New Roman" w:hAnsi="Times New Roman" w:cs="Times New Roman"/>
          <w:shd w:val="clear" w:color="auto" w:fill="FFFFFF"/>
        </w:rPr>
      </w:pPr>
      <w:proofErr w:type="spellStart"/>
      <w:r w:rsidRPr="005D2AE4">
        <w:rPr>
          <w:rFonts w:ascii="Times New Roman" w:hAnsi="Times New Roman" w:cs="Times New Roman"/>
          <w:b/>
          <w:shd w:val="clear" w:color="auto" w:fill="FFFFFF"/>
        </w:rPr>
        <w:t>Сюмсинский</w:t>
      </w:r>
      <w:proofErr w:type="spellEnd"/>
      <w:r w:rsidRPr="005D2AE4">
        <w:rPr>
          <w:rFonts w:ascii="Times New Roman" w:hAnsi="Times New Roman" w:cs="Times New Roman"/>
          <w:b/>
          <w:shd w:val="clear" w:color="auto" w:fill="FFFFFF"/>
        </w:rPr>
        <w:t xml:space="preserve"> РДК</w:t>
      </w:r>
      <w:r w:rsidRPr="005D2AE4">
        <w:rPr>
          <w:rFonts w:ascii="Times New Roman" w:hAnsi="Times New Roman" w:cs="Times New Roman"/>
          <w:shd w:val="clear" w:color="auto" w:fill="FFFFFF"/>
        </w:rPr>
        <w:t xml:space="preserve"> провел много мероприятий, посвящённых 80-летию со дня полного снятия фашистской блокады с Ленинграда, прошло с 26 января по 16 февраля. Районный конкурс чтецов под названием "Никто не забыт, ничто не забыто". 46 конкурсантов с искренностью и выразительностью читал стихи и прозу, посвященную той страшной трагедии. Прозвучали произведения поэтов и писателей, которые сами пережили блокаду. Их слова и строки тронули сердца всех присутствующих, заставляя вспомнить о мужестве и стойкости людей, которые выстояли в тех нечеловеческих условиях. Затем у мемориального комплекса "Они сражались за Родину" прошла акция "Искра надежды". Две недели в большом фойе Районного Дома культуры работала интерактивная выставка "Улица жизни", которую посетило 437 человек. На выставке гости услышали историю про то, как сражались ленинградцы за свободу своего города, увидели, как выглядел суточный паек детей в виде хлеба весом всего 125 грамм. Ознакомились с предметами военных лет. Экспонаты для выставки любезно предоставлены Гудцовым Александром Петровичем. Ребята посмотрели короткометражный фильм "Корочка хлеба. История одной Ленинградской девочки" – это история ветерана блокадного Ленинграда 93-летней Веры Николаевны </w:t>
      </w:r>
      <w:proofErr w:type="spellStart"/>
      <w:r w:rsidRPr="005D2AE4">
        <w:rPr>
          <w:rFonts w:ascii="Times New Roman" w:hAnsi="Times New Roman" w:cs="Times New Roman"/>
          <w:shd w:val="clear" w:color="auto" w:fill="FFFFFF"/>
        </w:rPr>
        <w:t>Бельчич</w:t>
      </w:r>
      <w:proofErr w:type="spellEnd"/>
      <w:r w:rsidRPr="005D2AE4">
        <w:rPr>
          <w:rFonts w:ascii="Times New Roman" w:hAnsi="Times New Roman" w:cs="Times New Roman"/>
          <w:shd w:val="clear" w:color="auto" w:fill="FFFFFF"/>
        </w:rPr>
        <w:t xml:space="preserve">. Ей было 12 лет, когда она узнала, что такое война. В те годы у неё от голода умерли мама и четырёхлетний брат Боря. А она смогла выжить. Дети ознакомились с предметами военных лет, отметили на их взгляд лучшие рисунки и ответили на вопросы викторины о войне. И, конечно, не остались без внимания картины наших юных художников, принявших участие в конкурсе детских рисунков и сочинений «Город-герой Ленинград». Почти 90 (!!!) работ было оформлено на выставке и все они уникальны по </w:t>
      </w:r>
      <w:proofErr w:type="spellStart"/>
      <w:r w:rsidRPr="005D2AE4">
        <w:rPr>
          <w:rFonts w:ascii="Times New Roman" w:hAnsi="Times New Roman" w:cs="Times New Roman"/>
          <w:shd w:val="clear" w:color="auto" w:fill="FFFFFF"/>
        </w:rPr>
        <w:t>своему</w:t>
      </w:r>
      <w:proofErr w:type="gramStart"/>
      <w:r w:rsidRPr="005D2AE4">
        <w:rPr>
          <w:rFonts w:ascii="Times New Roman" w:hAnsi="Times New Roman" w:cs="Times New Roman"/>
          <w:shd w:val="clear" w:color="auto" w:fill="FFFFFF"/>
        </w:rPr>
        <w:t>.</w:t>
      </w:r>
      <w:r w:rsidRPr="005D2AE4">
        <w:rPr>
          <w:rFonts w:ascii="Times New Roman" w:hAnsi="Times New Roman" w:cs="Times New Roman"/>
        </w:rPr>
        <w:t>Т</w:t>
      </w:r>
      <w:proofErr w:type="gramEnd"/>
      <w:r w:rsidRPr="005D2AE4">
        <w:rPr>
          <w:rFonts w:ascii="Times New Roman" w:hAnsi="Times New Roman" w:cs="Times New Roman"/>
        </w:rPr>
        <w:t>акже</w:t>
      </w:r>
      <w:proofErr w:type="spellEnd"/>
      <w:r w:rsidRPr="005D2AE4">
        <w:rPr>
          <w:rFonts w:ascii="Times New Roman" w:hAnsi="Times New Roman" w:cs="Times New Roman"/>
        </w:rPr>
        <w:t xml:space="preserve"> прошёл памятный урок  «Непокорённый Ленинград» для 8 классов </w:t>
      </w:r>
      <w:proofErr w:type="spellStart"/>
      <w:r w:rsidRPr="005D2AE4">
        <w:rPr>
          <w:rFonts w:ascii="Times New Roman" w:hAnsi="Times New Roman" w:cs="Times New Roman"/>
        </w:rPr>
        <w:t>Сюмсинской</w:t>
      </w:r>
      <w:proofErr w:type="spellEnd"/>
      <w:r w:rsidRPr="005D2AE4">
        <w:rPr>
          <w:rFonts w:ascii="Times New Roman" w:hAnsi="Times New Roman" w:cs="Times New Roman"/>
        </w:rPr>
        <w:t xml:space="preserve"> школы.</w:t>
      </w:r>
    </w:p>
    <w:p w:rsidR="00CB42A2" w:rsidRPr="005D2AE4" w:rsidRDefault="00230D19" w:rsidP="005D2AE4">
      <w:pPr>
        <w:pStyle w:val="a8"/>
        <w:spacing w:after="0" w:line="240" w:lineRule="auto"/>
        <w:ind w:left="1085"/>
        <w:rPr>
          <w:rFonts w:ascii="Times New Roman" w:hAnsi="Times New Roman"/>
        </w:rPr>
      </w:pPr>
      <w:hyperlink r:id="rId165" w:history="1">
        <w:r w:rsidR="00CB42A2" w:rsidRPr="005D2AE4">
          <w:rPr>
            <w:rStyle w:val="ac"/>
            <w:rFonts w:ascii="Times New Roman" w:hAnsi="Times New Roman"/>
          </w:rPr>
          <w:t>https://vk.com/public171455921?w=wall-171455921_13191</w:t>
        </w:r>
      </w:hyperlink>
    </w:p>
    <w:p w:rsidR="00CB42A2" w:rsidRPr="005D2AE4" w:rsidRDefault="00230D19" w:rsidP="005D2AE4">
      <w:pPr>
        <w:pStyle w:val="a8"/>
        <w:spacing w:after="0" w:line="240" w:lineRule="auto"/>
        <w:ind w:left="1085"/>
        <w:rPr>
          <w:rFonts w:ascii="Times New Roman" w:hAnsi="Times New Roman"/>
        </w:rPr>
      </w:pPr>
      <w:hyperlink r:id="rId166" w:history="1">
        <w:r w:rsidR="00CB42A2" w:rsidRPr="005D2AE4">
          <w:rPr>
            <w:rStyle w:val="ac"/>
            <w:rFonts w:ascii="Times New Roman" w:hAnsi="Times New Roman"/>
          </w:rPr>
          <w:t>https://vk.com/public171455921?w=wall-171455921_13181</w:t>
        </w:r>
      </w:hyperlink>
    </w:p>
    <w:p w:rsidR="00CB42A2" w:rsidRPr="005D2AE4" w:rsidRDefault="00230D19" w:rsidP="005D2AE4">
      <w:pPr>
        <w:pStyle w:val="a8"/>
        <w:spacing w:after="0" w:line="240" w:lineRule="auto"/>
        <w:ind w:left="1085"/>
        <w:rPr>
          <w:rFonts w:ascii="Times New Roman" w:hAnsi="Times New Roman"/>
        </w:rPr>
      </w:pPr>
      <w:hyperlink r:id="rId167" w:history="1">
        <w:r w:rsidR="00CB42A2" w:rsidRPr="005D2AE4">
          <w:rPr>
            <w:rStyle w:val="ac"/>
            <w:rFonts w:ascii="Times New Roman" w:hAnsi="Times New Roman"/>
          </w:rPr>
          <w:t>https://vk.com/public171455921?w=wall-171455921_13177</w:t>
        </w:r>
      </w:hyperlink>
    </w:p>
    <w:p w:rsidR="00CB42A2" w:rsidRPr="005D2AE4" w:rsidRDefault="00230D19" w:rsidP="005D2AE4">
      <w:pPr>
        <w:pStyle w:val="a8"/>
        <w:spacing w:after="0" w:line="240" w:lineRule="auto"/>
        <w:ind w:left="1085"/>
        <w:rPr>
          <w:rFonts w:ascii="Times New Roman" w:hAnsi="Times New Roman"/>
        </w:rPr>
      </w:pPr>
      <w:hyperlink r:id="rId168" w:history="1">
        <w:r w:rsidR="00CB42A2" w:rsidRPr="005D2AE4">
          <w:rPr>
            <w:rStyle w:val="ac"/>
            <w:rFonts w:ascii="Times New Roman" w:hAnsi="Times New Roman"/>
          </w:rPr>
          <w:t>https://vk.com/public171455921?w=wall-171455921_13174</w:t>
        </w:r>
      </w:hyperlink>
    </w:p>
    <w:p w:rsidR="00CB42A2" w:rsidRPr="005D2AE4" w:rsidRDefault="00230D19" w:rsidP="005D2AE4">
      <w:pPr>
        <w:pStyle w:val="a8"/>
        <w:spacing w:after="0" w:line="240" w:lineRule="auto"/>
        <w:ind w:left="1085"/>
        <w:rPr>
          <w:rFonts w:ascii="Times New Roman" w:hAnsi="Times New Roman"/>
        </w:rPr>
      </w:pPr>
      <w:hyperlink r:id="rId169" w:history="1">
        <w:r w:rsidR="00CB42A2" w:rsidRPr="005D2AE4">
          <w:rPr>
            <w:rStyle w:val="ac"/>
            <w:rFonts w:ascii="Times New Roman" w:hAnsi="Times New Roman"/>
          </w:rPr>
          <w:t>https://vk.com/public171455921?w=wall-171455921_13172</w:t>
        </w:r>
      </w:hyperlink>
    </w:p>
    <w:p w:rsidR="00CB42A2" w:rsidRPr="005D2AE4" w:rsidRDefault="004B2C86" w:rsidP="005D2AE4">
      <w:pPr>
        <w:pStyle w:val="a8"/>
        <w:spacing w:after="0" w:line="240" w:lineRule="auto"/>
        <w:ind w:left="0"/>
        <w:rPr>
          <w:rFonts w:ascii="Times New Roman" w:hAnsi="Times New Roman"/>
        </w:rPr>
      </w:pPr>
      <w:r w:rsidRPr="005D2AE4">
        <w:rPr>
          <w:rFonts w:ascii="Times New Roman" w:hAnsi="Times New Roman"/>
          <w:noProof/>
        </w:rPr>
        <w:drawing>
          <wp:inline distT="0" distB="0" distL="0" distR="0">
            <wp:extent cx="1461600" cy="1107806"/>
            <wp:effectExtent l="0" t="0" r="0" b="0"/>
            <wp:docPr id="89" name="Рисунок 43" descr="https://sun9-22.userapi.com/impg/U81ew4OL9l7u9Ykg2J6s8IxX4MHIEFWKi7hMAQ/lDM1kmAMGQQ.jpg?size=1280x886&amp;quality=95&amp;sign=48af10e1f3bfe69b59bda820259219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22.userapi.com/impg/U81ew4OL9l7u9Ykg2J6s8IxX4MHIEFWKi7hMAQ/lDM1kmAMGQQ.jpg?size=1280x886&amp;quality=95&amp;sign=48af10e1f3bfe69b59bda8202592195b&amp;type=album"/>
                    <pic:cNvPicPr>
                      <a:picLocks noChangeAspect="1" noChangeArrowheads="1"/>
                    </pic:cNvPicPr>
                  </pic:nvPicPr>
                  <pic:blipFill>
                    <a:blip r:embed="rId170" cstate="print"/>
                    <a:srcRect/>
                    <a:stretch>
                      <a:fillRect/>
                    </a:stretch>
                  </pic:blipFill>
                  <pic:spPr bwMode="auto">
                    <a:xfrm>
                      <a:off x="0" y="0"/>
                      <a:ext cx="1467250" cy="1112088"/>
                    </a:xfrm>
                    <a:prstGeom prst="rect">
                      <a:avLst/>
                    </a:prstGeom>
                    <a:noFill/>
                    <a:ln w="9525">
                      <a:noFill/>
                      <a:miter lim="800000"/>
                      <a:headEnd/>
                      <a:tailEnd/>
                    </a:ln>
                  </pic:spPr>
                </pic:pic>
              </a:graphicData>
            </a:graphic>
          </wp:inline>
        </w:drawing>
      </w:r>
      <w:r w:rsidR="00CB42A2" w:rsidRPr="005D2AE4">
        <w:rPr>
          <w:rFonts w:ascii="Times New Roman" w:hAnsi="Times New Roman"/>
          <w:noProof/>
        </w:rPr>
        <w:drawing>
          <wp:inline distT="0" distB="0" distL="0" distR="0">
            <wp:extent cx="1678156" cy="1106603"/>
            <wp:effectExtent l="0" t="0" r="0" b="0"/>
            <wp:docPr id="53" name="Рисунок 46" descr="https://sun9-76.userapi.com/impg/JmEHpfr3ewQuc1d-IdGi4DBHd21B6ALv5mbszw/uqyOP1vSjYs.jpg?size=1280x960&amp;quality=95&amp;sign=bc3ef22bd982425c7cf5f33f02aa75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76.userapi.com/impg/JmEHpfr3ewQuc1d-IdGi4DBHd21B6ALv5mbszw/uqyOP1vSjYs.jpg?size=1280x960&amp;quality=95&amp;sign=bc3ef22bd982425c7cf5f33f02aa75ce&amp;type=album"/>
                    <pic:cNvPicPr>
                      <a:picLocks noChangeAspect="1" noChangeArrowheads="1"/>
                    </pic:cNvPicPr>
                  </pic:nvPicPr>
                  <pic:blipFill>
                    <a:blip r:embed="rId171" cstate="print"/>
                    <a:srcRect/>
                    <a:stretch>
                      <a:fillRect/>
                    </a:stretch>
                  </pic:blipFill>
                  <pic:spPr bwMode="auto">
                    <a:xfrm>
                      <a:off x="0" y="0"/>
                      <a:ext cx="1682351" cy="1109370"/>
                    </a:xfrm>
                    <a:prstGeom prst="rect">
                      <a:avLst/>
                    </a:prstGeom>
                    <a:noFill/>
                    <a:ln w="9525">
                      <a:noFill/>
                      <a:miter lim="800000"/>
                      <a:headEnd/>
                      <a:tailEnd/>
                    </a:ln>
                  </pic:spPr>
                </pic:pic>
              </a:graphicData>
            </a:graphic>
          </wp:inline>
        </w:drawing>
      </w:r>
      <w:r w:rsidR="00DB7126" w:rsidRPr="005D2AE4">
        <w:rPr>
          <w:rFonts w:ascii="Times New Roman" w:hAnsi="Times New Roman"/>
          <w:noProof/>
        </w:rPr>
        <w:drawing>
          <wp:inline distT="0" distB="0" distL="0" distR="0">
            <wp:extent cx="1116000" cy="1092140"/>
            <wp:effectExtent l="0" t="0" r="0" b="0"/>
            <wp:docPr id="54" name="Рисунок 49" descr="https://sun9-68.userapi.com/impg/NlKs09DvI9OqVQ-_hjQaAaJYcp6sCg4OaY6Zcg/QqNdRLFkjCw.jpg?size=1280x1280&amp;quality=95&amp;sign=1d4535a86fbafaf23d9f26b1cdbbc1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68.userapi.com/impg/NlKs09DvI9OqVQ-_hjQaAaJYcp6sCg4OaY6Zcg/QqNdRLFkjCw.jpg?size=1280x1280&amp;quality=95&amp;sign=1d4535a86fbafaf23d9f26b1cdbbc16c&amp;type=album"/>
                    <pic:cNvPicPr>
                      <a:picLocks noChangeAspect="1" noChangeArrowheads="1"/>
                    </pic:cNvPicPr>
                  </pic:nvPicPr>
                  <pic:blipFill>
                    <a:blip r:embed="rId172" cstate="print"/>
                    <a:srcRect/>
                    <a:stretch>
                      <a:fillRect/>
                    </a:stretch>
                  </pic:blipFill>
                  <pic:spPr bwMode="auto">
                    <a:xfrm>
                      <a:off x="0" y="0"/>
                      <a:ext cx="1122685" cy="1098682"/>
                    </a:xfrm>
                    <a:prstGeom prst="rect">
                      <a:avLst/>
                    </a:prstGeom>
                    <a:noFill/>
                    <a:ln w="9525">
                      <a:noFill/>
                      <a:miter lim="800000"/>
                      <a:headEnd/>
                      <a:tailEnd/>
                    </a:ln>
                  </pic:spPr>
                </pic:pic>
              </a:graphicData>
            </a:graphic>
          </wp:inline>
        </w:drawing>
      </w:r>
      <w:r w:rsidR="00DB7126" w:rsidRPr="005D2AE4">
        <w:rPr>
          <w:rFonts w:ascii="Times New Roman" w:hAnsi="Times New Roman"/>
          <w:noProof/>
        </w:rPr>
        <w:drawing>
          <wp:inline distT="0" distB="0" distL="0" distR="0">
            <wp:extent cx="1425266" cy="1092895"/>
            <wp:effectExtent l="0" t="0" r="0" b="0"/>
            <wp:docPr id="55" name="Рисунок 52" descr="https://sun9-33.userapi.com/impg/-Zm6uRNs4EgENpCh3sMVEzrvpuJn-FV8a1arVA/vKERPVSCkAg.jpg?size=1280x1280&amp;quality=95&amp;sign=de74a40625994f1b741fddf0f7f1c1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33.userapi.com/impg/-Zm6uRNs4EgENpCh3sMVEzrvpuJn-FV8a1arVA/vKERPVSCkAg.jpg?size=1280x1280&amp;quality=95&amp;sign=de74a40625994f1b741fddf0f7f1c1c6&amp;type=album"/>
                    <pic:cNvPicPr>
                      <a:picLocks noChangeAspect="1" noChangeArrowheads="1"/>
                    </pic:cNvPicPr>
                  </pic:nvPicPr>
                  <pic:blipFill>
                    <a:blip r:embed="rId173" cstate="print"/>
                    <a:srcRect/>
                    <a:stretch>
                      <a:fillRect/>
                    </a:stretch>
                  </pic:blipFill>
                  <pic:spPr bwMode="auto">
                    <a:xfrm>
                      <a:off x="0" y="0"/>
                      <a:ext cx="1428617" cy="1095465"/>
                    </a:xfrm>
                    <a:prstGeom prst="rect">
                      <a:avLst/>
                    </a:prstGeom>
                    <a:noFill/>
                    <a:ln w="9525">
                      <a:noFill/>
                      <a:miter lim="800000"/>
                      <a:headEnd/>
                      <a:tailEnd/>
                    </a:ln>
                  </pic:spPr>
                </pic:pic>
              </a:graphicData>
            </a:graphic>
          </wp:inline>
        </w:drawing>
      </w:r>
    </w:p>
    <w:p w:rsidR="00CB42A2" w:rsidRPr="005D2AE4" w:rsidRDefault="00CB42A2" w:rsidP="005D2AE4">
      <w:pPr>
        <w:pStyle w:val="a8"/>
        <w:spacing w:after="0" w:line="240" w:lineRule="auto"/>
        <w:ind w:left="1085"/>
        <w:rPr>
          <w:rFonts w:ascii="Times New Roman" w:hAnsi="Times New Roman"/>
        </w:rPr>
      </w:pPr>
    </w:p>
    <w:p w:rsidR="00CB42A2" w:rsidRPr="005D2AE4" w:rsidRDefault="00DB7126" w:rsidP="005D2AE4">
      <w:pPr>
        <w:pStyle w:val="a8"/>
        <w:spacing w:after="0" w:line="240" w:lineRule="auto"/>
        <w:ind w:left="284"/>
        <w:jc w:val="both"/>
        <w:rPr>
          <w:rFonts w:ascii="Times New Roman" w:hAnsi="Times New Roman"/>
          <w:color w:val="365F91" w:themeColor="accent1" w:themeShade="BF"/>
        </w:rPr>
      </w:pPr>
      <w:r>
        <w:rPr>
          <w:rFonts w:ascii="Times New Roman" w:hAnsi="Times New Roman"/>
        </w:rPr>
        <w:tab/>
        <w:t>С</w:t>
      </w:r>
      <w:r w:rsidR="00CB42A2" w:rsidRPr="005D2AE4">
        <w:rPr>
          <w:rFonts w:ascii="Times New Roman" w:hAnsi="Times New Roman"/>
        </w:rPr>
        <w:t xml:space="preserve">пециалистом по клубной работе </w:t>
      </w:r>
      <w:hyperlink r:id="rId174" w:history="1">
        <w:proofErr w:type="spellStart"/>
        <w:r w:rsidR="00CB42A2" w:rsidRPr="005D2AE4">
          <w:rPr>
            <w:rStyle w:val="postheadertitleauthorname"/>
            <w:rFonts w:ascii="Times New Roman" w:hAnsi="Times New Roman"/>
            <w:bCs/>
          </w:rPr>
          <w:t>Васькинского</w:t>
        </w:r>
        <w:proofErr w:type="spellEnd"/>
        <w:r w:rsidR="00CB42A2" w:rsidRPr="005D2AE4">
          <w:rPr>
            <w:rStyle w:val="postheadertitleauthorname"/>
            <w:rFonts w:ascii="Times New Roman" w:hAnsi="Times New Roman"/>
            <w:bCs/>
          </w:rPr>
          <w:t xml:space="preserve"> НКЦ </w:t>
        </w:r>
      </w:hyperlink>
      <w:r w:rsidR="00CB42A2" w:rsidRPr="005D2AE4">
        <w:rPr>
          <w:rFonts w:ascii="Times New Roman" w:hAnsi="Times New Roman"/>
        </w:rPr>
        <w:t xml:space="preserve">Екатериной Федоровной </w:t>
      </w:r>
      <w:proofErr w:type="spellStart"/>
      <w:r w:rsidR="00CB42A2" w:rsidRPr="005D2AE4">
        <w:rPr>
          <w:rFonts w:ascii="Times New Roman" w:hAnsi="Times New Roman"/>
        </w:rPr>
        <w:t>Соляновой</w:t>
      </w:r>
      <w:proofErr w:type="spellEnd"/>
      <w:r w:rsidR="00CB42A2" w:rsidRPr="005D2AE4">
        <w:rPr>
          <w:rFonts w:ascii="Times New Roman" w:hAnsi="Times New Roman"/>
        </w:rPr>
        <w:t xml:space="preserve"> в течени</w:t>
      </w:r>
      <w:proofErr w:type="gramStart"/>
      <w:r w:rsidR="00CB42A2" w:rsidRPr="005D2AE4">
        <w:rPr>
          <w:rFonts w:ascii="Times New Roman" w:hAnsi="Times New Roman"/>
        </w:rPr>
        <w:t>и</w:t>
      </w:r>
      <w:proofErr w:type="gramEnd"/>
      <w:r w:rsidR="00CB42A2" w:rsidRPr="005D2AE4">
        <w:rPr>
          <w:rFonts w:ascii="Times New Roman" w:hAnsi="Times New Roman"/>
        </w:rPr>
        <w:t xml:space="preserve"> всего полугодия проводились мероприятия с молодыми семьями, детьми, с женщинами старшего поколения по сбору подарков для бойцов СВО, по созданию окопных </w:t>
      </w:r>
      <w:r w:rsidR="00CB42A2" w:rsidRPr="005D2AE4">
        <w:rPr>
          <w:rFonts w:ascii="Times New Roman" w:hAnsi="Times New Roman"/>
        </w:rPr>
        <w:lastRenderedPageBreak/>
        <w:t xml:space="preserve">свечей. Это большой труд и помощь для передовой. У детей и подростков это </w:t>
      </w:r>
      <w:proofErr w:type="spellStart"/>
      <w:r w:rsidR="00CB42A2" w:rsidRPr="005D2AE4">
        <w:rPr>
          <w:rFonts w:ascii="Times New Roman" w:hAnsi="Times New Roman"/>
        </w:rPr>
        <w:t>преобретение</w:t>
      </w:r>
      <w:proofErr w:type="spellEnd"/>
      <w:r w:rsidR="00CB42A2" w:rsidRPr="005D2AE4">
        <w:rPr>
          <w:rFonts w:ascii="Times New Roman" w:hAnsi="Times New Roman"/>
        </w:rPr>
        <w:t xml:space="preserve"> новых навыков и знаний в создании необходимых вещей, это воспитание доброты, </w:t>
      </w:r>
      <w:proofErr w:type="spellStart"/>
      <w:r w:rsidR="00CB42A2" w:rsidRPr="005D2AE4">
        <w:rPr>
          <w:rFonts w:ascii="Times New Roman" w:hAnsi="Times New Roman"/>
        </w:rPr>
        <w:t>сопреживания</w:t>
      </w:r>
      <w:proofErr w:type="spellEnd"/>
      <w:r w:rsidR="00CB42A2" w:rsidRPr="005D2AE4">
        <w:rPr>
          <w:rFonts w:ascii="Times New Roman" w:hAnsi="Times New Roman"/>
        </w:rPr>
        <w:t>, патриотизма – понимания того, что необходимо сейчас для того, что бы поддержать воинов. Тем, более</w:t>
      </w:r>
      <w:proofErr w:type="gramStart"/>
      <w:r w:rsidR="00CB42A2" w:rsidRPr="005D2AE4">
        <w:rPr>
          <w:rFonts w:ascii="Times New Roman" w:hAnsi="Times New Roman"/>
        </w:rPr>
        <w:t>,</w:t>
      </w:r>
      <w:proofErr w:type="gramEnd"/>
      <w:r w:rsidR="00CB42A2" w:rsidRPr="005D2AE4">
        <w:rPr>
          <w:rFonts w:ascii="Times New Roman" w:hAnsi="Times New Roman"/>
        </w:rPr>
        <w:t xml:space="preserve"> что рядом пример показывают родители. Это приобретает большую ценность </w:t>
      </w:r>
      <w:proofErr w:type="spellStart"/>
      <w:r w:rsidR="00CB42A2" w:rsidRPr="005D2AE4">
        <w:rPr>
          <w:rFonts w:ascii="Times New Roman" w:hAnsi="Times New Roman"/>
        </w:rPr>
        <w:t>соделанного</w:t>
      </w:r>
      <w:proofErr w:type="spellEnd"/>
      <w:r w:rsidR="00CB42A2" w:rsidRPr="005D2AE4">
        <w:rPr>
          <w:rFonts w:ascii="Times New Roman" w:hAnsi="Times New Roman"/>
        </w:rPr>
        <w:t>. Женщины старшего поколения часто собираются вместе в НКЦ. У некоторых сыновья находятся на передовой. Они стараются поддержать словом, действием и особым отношением матерей-солдаток. А потом, после великого дела, поются песни, рассказываются интересные истории о своих знакомых военнослужащих, лепятся пельмени, справляются дни рождения…</w:t>
      </w:r>
      <w:hyperlink r:id="rId175" w:history="1">
        <w:r w:rsidR="00CB42A2" w:rsidRPr="005D2AE4">
          <w:rPr>
            <w:rStyle w:val="ac"/>
            <w:rFonts w:ascii="Times New Roman" w:hAnsi="Times New Roman"/>
          </w:rPr>
          <w:t>https://vk.com/vaskinonkc?w=wall-179209295_1960</w:t>
        </w:r>
      </w:hyperlink>
    </w:p>
    <w:p w:rsidR="00CB42A2" w:rsidRPr="005D2AE4" w:rsidRDefault="00DB7126" w:rsidP="005D2AE4">
      <w:pPr>
        <w:spacing w:after="0" w:line="240" w:lineRule="auto"/>
        <w:ind w:left="284"/>
        <w:jc w:val="both"/>
        <w:rPr>
          <w:rFonts w:ascii="Times New Roman" w:hAnsi="Times New Roman" w:cs="Times New Roman"/>
        </w:rPr>
      </w:pPr>
      <w:r>
        <w:rPr>
          <w:rFonts w:ascii="Times New Roman" w:hAnsi="Times New Roman" w:cs="Times New Roman"/>
        </w:rPr>
        <w:tab/>
      </w:r>
      <w:hyperlink r:id="rId176" w:history="1">
        <w:proofErr w:type="spellStart"/>
        <w:r w:rsidR="00CB42A2" w:rsidRPr="005D2AE4">
          <w:rPr>
            <w:rStyle w:val="postheadertitleauthorname"/>
            <w:rFonts w:ascii="Times New Roman" w:hAnsi="Times New Roman" w:cs="Times New Roman"/>
            <w:b/>
            <w:bCs/>
          </w:rPr>
          <w:t>Сюмсинский</w:t>
        </w:r>
        <w:proofErr w:type="spellEnd"/>
        <w:r w:rsidR="00CB42A2" w:rsidRPr="005D2AE4">
          <w:rPr>
            <w:rStyle w:val="postheadertitleauthorname"/>
            <w:rFonts w:ascii="Times New Roman" w:hAnsi="Times New Roman" w:cs="Times New Roman"/>
            <w:b/>
            <w:bCs/>
          </w:rPr>
          <w:t xml:space="preserve"> Дом культуры</w:t>
        </w:r>
      </w:hyperlink>
      <w:hyperlink r:id="rId177" w:history="1">
        <w:r w:rsidR="00CB42A2" w:rsidRPr="005D2AE4">
          <w:rPr>
            <w:rStyle w:val="ac"/>
            <w:rFonts w:ascii="Times New Roman" w:hAnsi="Times New Roman" w:cs="Times New Roman"/>
            <w:b/>
          </w:rPr>
          <w:t>31 мая</w:t>
        </w:r>
        <w:r w:rsidR="00CB42A2" w:rsidRPr="005D2AE4">
          <w:rPr>
            <w:rStyle w:val="postauthordata-17145592114208"/>
            <w:rFonts w:ascii="Times New Roman" w:hAnsi="Times New Roman" w:cs="Times New Roman"/>
            <w:b/>
          </w:rPr>
          <w:t xml:space="preserve">. </w:t>
        </w:r>
      </w:hyperlink>
      <w:r w:rsidR="00CB42A2" w:rsidRPr="005D2AE4">
        <w:rPr>
          <w:rStyle w:val="postauthordata-17145592114208"/>
          <w:rFonts w:ascii="Times New Roman" w:hAnsi="Times New Roman" w:cs="Times New Roman"/>
        </w:rPr>
        <w:t>В</w:t>
      </w:r>
      <w:r w:rsidR="00CB42A2" w:rsidRPr="005D2AE4">
        <w:rPr>
          <w:rFonts w:ascii="Times New Roman" w:hAnsi="Times New Roman" w:cs="Times New Roman"/>
        </w:rPr>
        <w:t xml:space="preserve"> преддверии Дня Защиты детей, для ребят состоялся яркий и интересный праздник под названием "Здравствуй, лето!</w:t>
      </w:r>
      <w:proofErr w:type="gramStart"/>
      <w:r w:rsidR="00CB42A2" w:rsidRPr="005D2AE4">
        <w:rPr>
          <w:rFonts w:ascii="Times New Roman" w:hAnsi="Times New Roman" w:cs="Times New Roman"/>
        </w:rPr>
        <w:t>"В</w:t>
      </w:r>
      <w:proofErr w:type="gramEnd"/>
      <w:r w:rsidR="00CB42A2" w:rsidRPr="005D2AE4">
        <w:rPr>
          <w:rFonts w:ascii="Times New Roman" w:hAnsi="Times New Roman" w:cs="Times New Roman"/>
        </w:rPr>
        <w:t xml:space="preserve">месте с героями </w:t>
      </w:r>
      <w:proofErr w:type="spellStart"/>
      <w:r w:rsidR="00CB42A2" w:rsidRPr="005D2AE4">
        <w:rPr>
          <w:rFonts w:ascii="Times New Roman" w:hAnsi="Times New Roman" w:cs="Times New Roman"/>
        </w:rPr>
        <w:t>Клёпой</w:t>
      </w:r>
      <w:proofErr w:type="spellEnd"/>
      <w:r w:rsidR="00CB42A2" w:rsidRPr="005D2AE4">
        <w:rPr>
          <w:rFonts w:ascii="Times New Roman" w:hAnsi="Times New Roman" w:cs="Times New Roman"/>
        </w:rPr>
        <w:t xml:space="preserve"> и </w:t>
      </w:r>
      <w:proofErr w:type="spellStart"/>
      <w:r w:rsidR="00CB42A2" w:rsidRPr="005D2AE4">
        <w:rPr>
          <w:rFonts w:ascii="Times New Roman" w:hAnsi="Times New Roman" w:cs="Times New Roman"/>
        </w:rPr>
        <w:t>Кнопой</w:t>
      </w:r>
      <w:proofErr w:type="spellEnd"/>
      <w:r w:rsidR="00CB42A2" w:rsidRPr="005D2AE4">
        <w:rPr>
          <w:rFonts w:ascii="Times New Roman" w:hAnsi="Times New Roman" w:cs="Times New Roman"/>
        </w:rPr>
        <w:t xml:space="preserve"> ребята отправились в увлекательное путешествие на </w:t>
      </w:r>
      <w:proofErr w:type="spellStart"/>
      <w:r w:rsidR="00CB42A2" w:rsidRPr="005D2AE4">
        <w:rPr>
          <w:rFonts w:ascii="Times New Roman" w:hAnsi="Times New Roman" w:cs="Times New Roman"/>
        </w:rPr>
        <w:t>смехолёте</w:t>
      </w:r>
      <w:proofErr w:type="spellEnd"/>
      <w:r w:rsidR="00CB42A2" w:rsidRPr="005D2AE4">
        <w:rPr>
          <w:rFonts w:ascii="Times New Roman" w:hAnsi="Times New Roman" w:cs="Times New Roman"/>
        </w:rPr>
        <w:t xml:space="preserve"> в страну Детства. На пути они встретили разных героев: леди Загадку, Королей спорта, Черничку и даже Пирата, они с ними и играли, и бегали, и танцевали. А в конце пути, когда ребята добрались до страны Детства, их ждали сладкие подарки и яркие </w:t>
      </w:r>
      <w:proofErr w:type="spellStart"/>
      <w:r w:rsidR="00CB42A2" w:rsidRPr="005D2AE4">
        <w:rPr>
          <w:rFonts w:ascii="Times New Roman" w:hAnsi="Times New Roman" w:cs="Times New Roman"/>
        </w:rPr>
        <w:t>шары.</w:t>
      </w:r>
      <w:hyperlink r:id="rId178" w:history="1">
        <w:r w:rsidR="00CB42A2" w:rsidRPr="005D2AE4">
          <w:rPr>
            <w:rStyle w:val="ac"/>
            <w:rFonts w:ascii="Times New Roman" w:hAnsi="Times New Roman" w:cs="Times New Roman"/>
          </w:rPr>
          <w:t>https</w:t>
        </w:r>
        <w:proofErr w:type="spellEnd"/>
        <w:r w:rsidR="00CB42A2" w:rsidRPr="005D2AE4">
          <w:rPr>
            <w:rStyle w:val="ac"/>
            <w:rFonts w:ascii="Times New Roman" w:hAnsi="Times New Roman" w:cs="Times New Roman"/>
          </w:rPr>
          <w:t>://vk.com/public171455921?w=wall-171455921_14208</w:t>
        </w:r>
      </w:hyperlink>
    </w:p>
    <w:p w:rsidR="00CB42A2" w:rsidRPr="005D2AE4" w:rsidRDefault="00DB7126" w:rsidP="005D2AE4">
      <w:pPr>
        <w:pStyle w:val="a8"/>
        <w:spacing w:after="0" w:line="240" w:lineRule="auto"/>
        <w:ind w:left="284"/>
        <w:jc w:val="both"/>
        <w:rPr>
          <w:rFonts w:ascii="Times New Roman" w:hAnsi="Times New Roman"/>
          <w:shd w:val="clear" w:color="auto" w:fill="FFFFFF"/>
        </w:rPr>
      </w:pPr>
      <w:r>
        <w:rPr>
          <w:rFonts w:ascii="Times New Roman" w:hAnsi="Times New Roman"/>
          <w:shd w:val="clear" w:color="auto" w:fill="FFFFFF"/>
        </w:rPr>
        <w:tab/>
      </w:r>
      <w:r w:rsidR="00CB42A2" w:rsidRPr="005D2AE4">
        <w:rPr>
          <w:rFonts w:ascii="Times New Roman" w:hAnsi="Times New Roman"/>
          <w:shd w:val="clear" w:color="auto" w:fill="FFFFFF"/>
        </w:rPr>
        <w:t xml:space="preserve">В </w:t>
      </w:r>
      <w:proofErr w:type="spellStart"/>
      <w:r w:rsidR="00CB42A2" w:rsidRPr="005D2AE4">
        <w:rPr>
          <w:rFonts w:ascii="Times New Roman" w:hAnsi="Times New Roman"/>
          <w:b/>
          <w:shd w:val="clear" w:color="auto" w:fill="FFFFFF"/>
        </w:rPr>
        <w:t>Сюмсинском</w:t>
      </w:r>
      <w:proofErr w:type="spellEnd"/>
      <w:r w:rsidR="00CB42A2" w:rsidRPr="005D2AE4">
        <w:rPr>
          <w:rFonts w:ascii="Times New Roman" w:hAnsi="Times New Roman"/>
          <w:b/>
          <w:shd w:val="clear" w:color="auto" w:fill="FFFFFF"/>
        </w:rPr>
        <w:t xml:space="preserve"> РДК 6 июня</w:t>
      </w:r>
      <w:r w:rsidR="00CB42A2" w:rsidRPr="005D2AE4">
        <w:rPr>
          <w:rFonts w:ascii="Times New Roman" w:hAnsi="Times New Roman"/>
          <w:shd w:val="clear" w:color="auto" w:fill="FFFFFF"/>
        </w:rPr>
        <w:t xml:space="preserve"> в 225 - </w:t>
      </w:r>
      <w:proofErr w:type="spellStart"/>
      <w:r w:rsidR="00CB42A2" w:rsidRPr="005D2AE4">
        <w:rPr>
          <w:rFonts w:ascii="Times New Roman" w:hAnsi="Times New Roman"/>
          <w:shd w:val="clear" w:color="auto" w:fill="FFFFFF"/>
        </w:rPr>
        <w:t>й</w:t>
      </w:r>
      <w:proofErr w:type="spellEnd"/>
      <w:r w:rsidR="00CB42A2" w:rsidRPr="005D2AE4">
        <w:rPr>
          <w:rFonts w:ascii="Times New Roman" w:hAnsi="Times New Roman"/>
          <w:shd w:val="clear" w:color="auto" w:fill="FFFFFF"/>
        </w:rPr>
        <w:t xml:space="preserve"> юбилейный день рождения Александра Сергеевича Пушкина состоялась литературная гостиная «Пушкин видит, Пушкин слышит, Пушкин нас благодарит». Творчество русского поэта мы знаем с детства и на гостиной вспоминали о его биографии, и шел душевный рассказ о поэте. И, конечно, же, читались любимые стихи поэта. А для их любви возрастных ограничений нет. Как и не было ограничений в возрасте на присутствие в гостиной. На большом экране </w:t>
      </w:r>
      <w:proofErr w:type="spellStart"/>
      <w:r w:rsidR="00CB42A2" w:rsidRPr="005D2AE4">
        <w:rPr>
          <w:rFonts w:ascii="Times New Roman" w:hAnsi="Times New Roman"/>
          <w:shd w:val="clear" w:color="auto" w:fill="FFFFFF"/>
        </w:rPr>
        <w:t>проэцировался</w:t>
      </w:r>
      <w:proofErr w:type="spellEnd"/>
      <w:r w:rsidR="00CB42A2" w:rsidRPr="005D2AE4">
        <w:rPr>
          <w:rFonts w:ascii="Times New Roman" w:hAnsi="Times New Roman"/>
          <w:shd w:val="clear" w:color="auto" w:fill="FFFFFF"/>
        </w:rPr>
        <w:t xml:space="preserve"> портрет А.С.Пушкина и, казалось, что Пушкин действительно находится в зале. Он безмолвно взирал на всех с экрана слушал..</w:t>
      </w:r>
      <w:proofErr w:type="gramStart"/>
      <w:r w:rsidR="00CB42A2" w:rsidRPr="005D2AE4">
        <w:rPr>
          <w:rFonts w:ascii="Times New Roman" w:hAnsi="Times New Roman"/>
          <w:shd w:val="clear" w:color="auto" w:fill="FFFFFF"/>
        </w:rPr>
        <w:t>.и</w:t>
      </w:r>
      <w:proofErr w:type="gramEnd"/>
      <w:r w:rsidR="00CB42A2" w:rsidRPr="005D2AE4">
        <w:rPr>
          <w:rFonts w:ascii="Times New Roman" w:hAnsi="Times New Roman"/>
          <w:shd w:val="clear" w:color="auto" w:fill="FFFFFF"/>
        </w:rPr>
        <w:t xml:space="preserve"> радовался, что его поэзию знают и любят. Символично то, что ведущая программы тоже родилась 6 июня и в свой день рождения посвятила Пушкину стихотворение. Это магическое число никого не оставляет равнодушным к стихам. </w:t>
      </w:r>
      <w:proofErr w:type="gramStart"/>
      <w:r w:rsidR="00CB42A2" w:rsidRPr="005D2AE4">
        <w:rPr>
          <w:rFonts w:ascii="Times New Roman" w:hAnsi="Times New Roman"/>
          <w:shd w:val="clear" w:color="auto" w:fill="FFFFFF"/>
        </w:rPr>
        <w:t>В программе приняли участие участники народного театра миниатюр "Браво", литературного объединения "Вдохновение", творческого коллектива "Шаги", творческой студии "Дебют", творческого объединения "Раскрой себя", театральной студии "Творчество".</w:t>
      </w:r>
      <w:proofErr w:type="gramEnd"/>
    </w:p>
    <w:p w:rsidR="00CB42A2" w:rsidRPr="005D2AE4" w:rsidRDefault="00230D19" w:rsidP="005D2AE4">
      <w:pPr>
        <w:pStyle w:val="a8"/>
        <w:spacing w:after="0" w:line="240" w:lineRule="auto"/>
        <w:ind w:left="284"/>
        <w:jc w:val="both"/>
        <w:rPr>
          <w:rFonts w:ascii="Times New Roman" w:hAnsi="Times New Roman"/>
          <w:shd w:val="clear" w:color="auto" w:fill="FFFFFF"/>
        </w:rPr>
      </w:pPr>
      <w:hyperlink r:id="rId179" w:history="1">
        <w:r w:rsidR="00CB42A2" w:rsidRPr="005D2AE4">
          <w:rPr>
            <w:rStyle w:val="ac"/>
            <w:rFonts w:ascii="Times New Roman" w:hAnsi="Times New Roman"/>
            <w:shd w:val="clear" w:color="auto" w:fill="FFFFFF"/>
          </w:rPr>
          <w:t>https://vk.com/public171455921?w=wall-171455921_14312</w:t>
        </w:r>
      </w:hyperlink>
    </w:p>
    <w:p w:rsidR="00CB42A2" w:rsidRPr="005D2AE4" w:rsidRDefault="00CB42A2" w:rsidP="00DB7126">
      <w:pPr>
        <w:pStyle w:val="a8"/>
        <w:spacing w:after="0" w:line="240" w:lineRule="auto"/>
        <w:ind w:left="284"/>
        <w:rPr>
          <w:rFonts w:ascii="Times New Roman" w:hAnsi="Times New Roman"/>
          <w:shd w:val="clear" w:color="auto" w:fill="FFFFFF"/>
        </w:rPr>
      </w:pPr>
      <w:r w:rsidRPr="005D2AE4">
        <w:rPr>
          <w:rFonts w:ascii="Times New Roman" w:hAnsi="Times New Roman"/>
          <w:noProof/>
        </w:rPr>
        <w:drawing>
          <wp:inline distT="0" distB="0" distL="0" distR="0">
            <wp:extent cx="1684800" cy="1510893"/>
            <wp:effectExtent l="0" t="0" r="0" b="0"/>
            <wp:docPr id="56" name="Рисунок 55" descr="https://sun9-50.userapi.com/impg/MmDh5tn0z055u0QCwEN8NpyAguuEOy7wkNzZMg/5L3CWRFZ9Ug.jpg?size=1280x927&amp;quality=95&amp;sign=bbceb9aebd1bbec904374041ac8cd9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50.userapi.com/impg/MmDh5tn0z055u0QCwEN8NpyAguuEOy7wkNzZMg/5L3CWRFZ9Ug.jpg?size=1280x927&amp;quality=95&amp;sign=bbceb9aebd1bbec904374041ac8cd9e9&amp;type=album"/>
                    <pic:cNvPicPr>
                      <a:picLocks noChangeAspect="1" noChangeArrowheads="1"/>
                    </pic:cNvPicPr>
                  </pic:nvPicPr>
                  <pic:blipFill>
                    <a:blip r:embed="rId180" cstate="print"/>
                    <a:srcRect/>
                    <a:stretch>
                      <a:fillRect/>
                    </a:stretch>
                  </pic:blipFill>
                  <pic:spPr bwMode="auto">
                    <a:xfrm>
                      <a:off x="0" y="0"/>
                      <a:ext cx="1690194" cy="1515730"/>
                    </a:xfrm>
                    <a:prstGeom prst="rect">
                      <a:avLst/>
                    </a:prstGeom>
                    <a:noFill/>
                    <a:ln w="9525">
                      <a:noFill/>
                      <a:miter lim="800000"/>
                      <a:headEnd/>
                      <a:tailEnd/>
                    </a:ln>
                  </pic:spPr>
                </pic:pic>
              </a:graphicData>
            </a:graphic>
          </wp:inline>
        </w:drawing>
      </w:r>
      <w:r w:rsidRPr="005D2AE4">
        <w:rPr>
          <w:rFonts w:ascii="Times New Roman" w:hAnsi="Times New Roman"/>
          <w:noProof/>
        </w:rPr>
        <w:drawing>
          <wp:inline distT="0" distB="0" distL="0" distR="0">
            <wp:extent cx="1144800" cy="1532704"/>
            <wp:effectExtent l="0" t="0" r="0" b="0"/>
            <wp:docPr id="58" name="Рисунок 58" descr="https://sun9-4.userapi.com/impg/MLegHlHE4otaSExypvjOBkC_IVbZ60DUp6kH2A/_sv1PGfJVq4.jpg?size=807x1080&amp;quality=95&amp;sign=e2447e9e47624103ba3e7dfed62817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4.userapi.com/impg/MLegHlHE4otaSExypvjOBkC_IVbZ60DUp6kH2A/_sv1PGfJVq4.jpg?size=807x1080&amp;quality=95&amp;sign=e2447e9e47624103ba3e7dfed6281736&amp;type=album"/>
                    <pic:cNvPicPr>
                      <a:picLocks noChangeAspect="1" noChangeArrowheads="1"/>
                    </pic:cNvPicPr>
                  </pic:nvPicPr>
                  <pic:blipFill>
                    <a:blip r:embed="rId181" cstate="print"/>
                    <a:srcRect/>
                    <a:stretch>
                      <a:fillRect/>
                    </a:stretch>
                  </pic:blipFill>
                  <pic:spPr bwMode="auto">
                    <a:xfrm>
                      <a:off x="0" y="0"/>
                      <a:ext cx="1149730" cy="1539304"/>
                    </a:xfrm>
                    <a:prstGeom prst="rect">
                      <a:avLst/>
                    </a:prstGeom>
                    <a:noFill/>
                    <a:ln w="9525">
                      <a:noFill/>
                      <a:miter lim="800000"/>
                      <a:headEnd/>
                      <a:tailEnd/>
                    </a:ln>
                  </pic:spPr>
                </pic:pic>
              </a:graphicData>
            </a:graphic>
          </wp:inline>
        </w:drawing>
      </w:r>
      <w:r w:rsidR="00DB7126" w:rsidRPr="005D2AE4">
        <w:rPr>
          <w:rFonts w:ascii="Times New Roman" w:hAnsi="Times New Roman"/>
          <w:noProof/>
        </w:rPr>
        <w:drawing>
          <wp:inline distT="0" distB="0" distL="0" distR="0">
            <wp:extent cx="1422761" cy="1512000"/>
            <wp:effectExtent l="0" t="0" r="0" b="0"/>
            <wp:docPr id="61" name="Рисунок 61" descr="https://sun9-20.userapi.com/impg/zXV2UGWZyzH2OlvLBCp5GbPrHWQmdyQzc07_fw/JQiaOAy2TQg.jpg?size=1280x1106&amp;quality=95&amp;sign=5d698b07601c45b5326cce54f936f2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20.userapi.com/impg/zXV2UGWZyzH2OlvLBCp5GbPrHWQmdyQzc07_fw/JQiaOAy2TQg.jpg?size=1280x1106&amp;quality=95&amp;sign=5d698b07601c45b5326cce54f936f242&amp;type=album"/>
                    <pic:cNvPicPr>
                      <a:picLocks noChangeAspect="1" noChangeArrowheads="1"/>
                    </pic:cNvPicPr>
                  </pic:nvPicPr>
                  <pic:blipFill>
                    <a:blip r:embed="rId182" cstate="print"/>
                    <a:srcRect/>
                    <a:stretch>
                      <a:fillRect/>
                    </a:stretch>
                  </pic:blipFill>
                  <pic:spPr bwMode="auto">
                    <a:xfrm>
                      <a:off x="0" y="0"/>
                      <a:ext cx="1425371" cy="1514774"/>
                    </a:xfrm>
                    <a:prstGeom prst="rect">
                      <a:avLst/>
                    </a:prstGeom>
                    <a:noFill/>
                    <a:ln w="9525">
                      <a:noFill/>
                      <a:miter lim="800000"/>
                      <a:headEnd/>
                      <a:tailEnd/>
                    </a:ln>
                  </pic:spPr>
                </pic:pic>
              </a:graphicData>
            </a:graphic>
          </wp:inline>
        </w:drawing>
      </w:r>
      <w:r w:rsidR="00DB7126" w:rsidRPr="005D2AE4">
        <w:rPr>
          <w:rFonts w:ascii="Times New Roman" w:hAnsi="Times New Roman"/>
          <w:noProof/>
        </w:rPr>
        <w:drawing>
          <wp:inline distT="0" distB="0" distL="0" distR="0">
            <wp:extent cx="1411200" cy="1549309"/>
            <wp:effectExtent l="0" t="0" r="0" b="0"/>
            <wp:docPr id="64" name="Рисунок 64" descr="https://sun9-16.userapi.com/impg/4b7ZMORxRq0MpSxLhObAWdHUqPqN-wSZDYzS5w/UzPJZ0G7d_U.jpg?size=602x1080&amp;quality=95&amp;sign=218f11e355ec38bb27bbc79783add6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16.userapi.com/impg/4b7ZMORxRq0MpSxLhObAWdHUqPqN-wSZDYzS5w/UzPJZ0G7d_U.jpg?size=602x1080&amp;quality=95&amp;sign=218f11e355ec38bb27bbc79783add6a7&amp;type=album"/>
                    <pic:cNvPicPr>
                      <a:picLocks noChangeAspect="1" noChangeArrowheads="1"/>
                    </pic:cNvPicPr>
                  </pic:nvPicPr>
                  <pic:blipFill>
                    <a:blip r:embed="rId183" cstate="print"/>
                    <a:srcRect t="12979" r="-191" b="25692"/>
                    <a:stretch>
                      <a:fillRect/>
                    </a:stretch>
                  </pic:blipFill>
                  <pic:spPr bwMode="auto">
                    <a:xfrm>
                      <a:off x="0" y="0"/>
                      <a:ext cx="1413239" cy="1551548"/>
                    </a:xfrm>
                    <a:prstGeom prst="rect">
                      <a:avLst/>
                    </a:prstGeom>
                    <a:noFill/>
                    <a:ln w="9525">
                      <a:noFill/>
                      <a:miter lim="800000"/>
                      <a:headEnd/>
                      <a:tailEnd/>
                    </a:ln>
                  </pic:spPr>
                </pic:pic>
              </a:graphicData>
            </a:graphic>
          </wp:inline>
        </w:drawing>
      </w:r>
    </w:p>
    <w:p w:rsidR="00CB42A2" w:rsidRPr="005D2AE4" w:rsidRDefault="00CB42A2" w:rsidP="005D2AE4">
      <w:pPr>
        <w:pStyle w:val="a8"/>
        <w:spacing w:after="0" w:line="240" w:lineRule="auto"/>
        <w:ind w:left="284"/>
        <w:jc w:val="both"/>
        <w:rPr>
          <w:rFonts w:ascii="Times New Roman" w:hAnsi="Times New Roman"/>
          <w:shd w:val="clear" w:color="auto" w:fill="FFFFFF"/>
        </w:rPr>
      </w:pPr>
    </w:p>
    <w:p w:rsidR="00CB42A2" w:rsidRPr="005D2AE4" w:rsidRDefault="00DB7126" w:rsidP="005D2AE4">
      <w:pPr>
        <w:pStyle w:val="a8"/>
        <w:spacing w:after="0" w:line="240" w:lineRule="auto"/>
        <w:ind w:left="284"/>
        <w:jc w:val="both"/>
        <w:rPr>
          <w:rFonts w:ascii="Times New Roman" w:hAnsi="Times New Roman"/>
          <w:shd w:val="clear" w:color="auto" w:fill="FFFFFF"/>
        </w:rPr>
      </w:pPr>
      <w:r>
        <w:rPr>
          <w:rFonts w:ascii="Times New Roman" w:hAnsi="Times New Roman"/>
          <w:b/>
          <w:bCs/>
        </w:rPr>
        <w:tab/>
        <w:t>В</w:t>
      </w:r>
      <w:r>
        <w:rPr>
          <w:rFonts w:ascii="Times New Roman" w:hAnsi="Times New Roman"/>
          <w:b/>
          <w:bCs/>
        </w:rPr>
        <w:tab/>
      </w:r>
      <w:hyperlink r:id="rId184" w:history="1">
        <w:proofErr w:type="spellStart"/>
        <w:r w:rsidR="00CB42A2" w:rsidRPr="005D2AE4">
          <w:rPr>
            <w:rStyle w:val="postheadertitleauthorname"/>
            <w:rFonts w:ascii="Times New Roman" w:hAnsi="Times New Roman"/>
            <w:b/>
            <w:bCs/>
          </w:rPr>
          <w:t>Сюмсинском</w:t>
        </w:r>
        <w:proofErr w:type="spellEnd"/>
        <w:r w:rsidR="00CB42A2" w:rsidRPr="005D2AE4">
          <w:rPr>
            <w:rStyle w:val="postheadertitleauthorname"/>
            <w:rFonts w:ascii="Times New Roman" w:hAnsi="Times New Roman"/>
            <w:b/>
            <w:bCs/>
          </w:rPr>
          <w:t xml:space="preserve"> Доме культуры</w:t>
        </w:r>
      </w:hyperlink>
      <w:hyperlink r:id="rId185" w:history="1">
        <w:r w:rsidR="00CB42A2" w:rsidRPr="005D2AE4">
          <w:rPr>
            <w:rStyle w:val="ac"/>
            <w:rFonts w:ascii="Times New Roman" w:hAnsi="Times New Roman"/>
            <w:b/>
          </w:rPr>
          <w:t>16 мая</w:t>
        </w:r>
        <w:r w:rsidR="00CB42A2" w:rsidRPr="005D2AE4">
          <w:rPr>
            <w:rStyle w:val="ac"/>
            <w:rFonts w:ascii="Times New Roman" w:hAnsi="Times New Roman"/>
          </w:rPr>
          <w:t> </w:t>
        </w:r>
      </w:hyperlink>
      <w:r w:rsidR="00CB42A2" w:rsidRPr="005D2AE4">
        <w:rPr>
          <w:rFonts w:ascii="Times New Roman" w:hAnsi="Times New Roman"/>
          <w:shd w:val="clear" w:color="auto" w:fill="FFFFFF"/>
        </w:rPr>
        <w:t xml:space="preserve">в честь 100 - </w:t>
      </w:r>
      <w:proofErr w:type="spellStart"/>
      <w:r w:rsidR="00CB42A2" w:rsidRPr="005D2AE4">
        <w:rPr>
          <w:rFonts w:ascii="Times New Roman" w:hAnsi="Times New Roman"/>
          <w:shd w:val="clear" w:color="auto" w:fill="FFFFFF"/>
        </w:rPr>
        <w:t>летия</w:t>
      </w:r>
      <w:proofErr w:type="spellEnd"/>
      <w:r w:rsidR="00CB42A2" w:rsidRPr="005D2AE4">
        <w:rPr>
          <w:rFonts w:ascii="Times New Roman" w:hAnsi="Times New Roman"/>
          <w:shd w:val="clear" w:color="auto" w:fill="FFFFFF"/>
        </w:rPr>
        <w:t xml:space="preserve"> со дня рождения, настоящего мастера </w:t>
      </w:r>
      <w:proofErr w:type="gramStart"/>
      <w:r w:rsidR="00CB42A2" w:rsidRPr="005D2AE4">
        <w:rPr>
          <w:rFonts w:ascii="Times New Roman" w:hAnsi="Times New Roman"/>
          <w:shd w:val="clear" w:color="auto" w:fill="FFFFFF"/>
        </w:rPr>
        <w:t>искусства слова писателя Виктора Петровича Астафьева</w:t>
      </w:r>
      <w:proofErr w:type="gramEnd"/>
      <w:r w:rsidR="00CB42A2" w:rsidRPr="005D2AE4">
        <w:rPr>
          <w:rFonts w:ascii="Times New Roman" w:hAnsi="Times New Roman"/>
          <w:shd w:val="clear" w:color="auto" w:fill="FFFFFF"/>
        </w:rPr>
        <w:t xml:space="preserve"> состоялся конкурс чтецов прозы "Окна родного дома». Доброте, сопереживанию, прийти вовремя на помощь, взаимоуважению учат  произведения великого русского писателя и поэтому они звучали проникновенно, трогательно, искренне. Были прочитаны отрывки из его произведений «Слепая лошадь", "Последний поклон", "</w:t>
      </w:r>
      <w:proofErr w:type="spellStart"/>
      <w:r w:rsidR="00CB42A2" w:rsidRPr="005D2AE4">
        <w:rPr>
          <w:rFonts w:ascii="Times New Roman" w:hAnsi="Times New Roman"/>
          <w:shd w:val="clear" w:color="auto" w:fill="FFFFFF"/>
        </w:rPr>
        <w:t>Белогрудка</w:t>
      </w:r>
      <w:proofErr w:type="spellEnd"/>
      <w:r w:rsidR="00CB42A2" w:rsidRPr="005D2AE4">
        <w:rPr>
          <w:rFonts w:ascii="Times New Roman" w:hAnsi="Times New Roman"/>
          <w:shd w:val="clear" w:color="auto" w:fill="FFFFFF"/>
        </w:rPr>
        <w:t xml:space="preserve">", "Прокляты и убиты", "Бабушка с малиной" - это далеко не полный перечень произведений, звучащих со сцены. Поэтому </w:t>
      </w:r>
      <w:proofErr w:type="spellStart"/>
      <w:r w:rsidR="00CB42A2" w:rsidRPr="005D2AE4">
        <w:rPr>
          <w:rFonts w:ascii="Times New Roman" w:hAnsi="Times New Roman"/>
          <w:shd w:val="clear" w:color="auto" w:fill="FFFFFF"/>
        </w:rPr>
        <w:t>сложновато</w:t>
      </w:r>
      <w:proofErr w:type="spellEnd"/>
      <w:r w:rsidR="00CB42A2" w:rsidRPr="005D2AE4">
        <w:rPr>
          <w:rFonts w:ascii="Times New Roman" w:hAnsi="Times New Roman"/>
          <w:shd w:val="clear" w:color="auto" w:fill="FFFFFF"/>
        </w:rPr>
        <w:t xml:space="preserve"> было жюри оценивать конкурсантов. </w:t>
      </w:r>
    </w:p>
    <w:p w:rsidR="00CB42A2" w:rsidRPr="005D2AE4" w:rsidRDefault="00CB42A2" w:rsidP="005D2AE4">
      <w:pPr>
        <w:pStyle w:val="a8"/>
        <w:spacing w:after="0" w:line="240" w:lineRule="auto"/>
        <w:ind w:left="284"/>
        <w:jc w:val="both"/>
        <w:rPr>
          <w:rFonts w:ascii="Times New Roman" w:hAnsi="Times New Roman"/>
          <w:shd w:val="clear" w:color="auto" w:fill="FFFFFF"/>
        </w:rPr>
      </w:pPr>
      <w:r w:rsidRPr="005D2AE4">
        <w:rPr>
          <w:rFonts w:ascii="Times New Roman" w:hAnsi="Times New Roman"/>
          <w:shd w:val="clear" w:color="auto" w:fill="FFFFFF"/>
        </w:rPr>
        <w:t xml:space="preserve">Конкурс понравился всем </w:t>
      </w:r>
      <w:proofErr w:type="spellStart"/>
      <w:r w:rsidRPr="005D2AE4">
        <w:rPr>
          <w:rFonts w:ascii="Times New Roman" w:hAnsi="Times New Roman"/>
          <w:shd w:val="clear" w:color="auto" w:fill="FFFFFF"/>
        </w:rPr>
        <w:t>присутсвующим</w:t>
      </w:r>
      <w:proofErr w:type="spellEnd"/>
      <w:r w:rsidRPr="005D2AE4">
        <w:rPr>
          <w:rFonts w:ascii="Times New Roman" w:hAnsi="Times New Roman"/>
          <w:shd w:val="clear" w:color="auto" w:fill="FFFFFF"/>
        </w:rPr>
        <w:t xml:space="preserve"> в зале: и участникам и зрителям. Все пришли к единому мнению, что подобные мероприятия необходимо проводить, потому что они учат и воспитывают именно духовной нравственности каждого, </w:t>
      </w:r>
      <w:proofErr w:type="gramStart"/>
      <w:r w:rsidRPr="005D2AE4">
        <w:rPr>
          <w:rFonts w:ascii="Times New Roman" w:hAnsi="Times New Roman"/>
          <w:shd w:val="clear" w:color="auto" w:fill="FFFFFF"/>
        </w:rPr>
        <w:t>не взирая на</w:t>
      </w:r>
      <w:proofErr w:type="gramEnd"/>
      <w:r w:rsidRPr="005D2AE4">
        <w:rPr>
          <w:rFonts w:ascii="Times New Roman" w:hAnsi="Times New Roman"/>
          <w:shd w:val="clear" w:color="auto" w:fill="FFFFFF"/>
        </w:rPr>
        <w:t xml:space="preserve"> возраст и статус. </w:t>
      </w:r>
      <w:hyperlink r:id="rId186" w:history="1">
        <w:r w:rsidRPr="005D2AE4">
          <w:rPr>
            <w:rStyle w:val="ac"/>
            <w:rFonts w:ascii="Times New Roman" w:hAnsi="Times New Roman"/>
            <w:shd w:val="clear" w:color="auto" w:fill="FFFFFF"/>
          </w:rPr>
          <w:t>https://vk.com/public171455921?w=wall-171455921_14128</w:t>
        </w:r>
      </w:hyperlink>
    </w:p>
    <w:p w:rsidR="00CB42A2" w:rsidRPr="005D2AE4" w:rsidRDefault="00DB7126" w:rsidP="005D2AE4">
      <w:pPr>
        <w:pStyle w:val="a8"/>
        <w:spacing w:after="0" w:line="240" w:lineRule="auto"/>
        <w:ind w:left="284"/>
        <w:jc w:val="both"/>
        <w:rPr>
          <w:rFonts w:ascii="Times New Roman" w:hAnsi="Times New Roman"/>
        </w:rPr>
      </w:pPr>
      <w:r>
        <w:rPr>
          <w:rFonts w:ascii="Times New Roman" w:hAnsi="Times New Roman"/>
          <w:b/>
          <w:bCs/>
        </w:rPr>
        <w:tab/>
      </w:r>
      <w:r w:rsidR="00CB42A2" w:rsidRPr="005D2AE4">
        <w:rPr>
          <w:rFonts w:ascii="Times New Roman" w:hAnsi="Times New Roman"/>
          <w:b/>
          <w:bCs/>
        </w:rPr>
        <w:t xml:space="preserve">В </w:t>
      </w:r>
      <w:hyperlink r:id="rId187" w:history="1">
        <w:proofErr w:type="spellStart"/>
        <w:r w:rsidR="00CB42A2" w:rsidRPr="005D2AE4">
          <w:rPr>
            <w:rStyle w:val="postheadertitleauthorname"/>
            <w:rFonts w:ascii="Times New Roman" w:hAnsi="Times New Roman"/>
            <w:b/>
            <w:bCs/>
          </w:rPr>
          <w:t>Сюмсинском</w:t>
        </w:r>
        <w:proofErr w:type="spellEnd"/>
        <w:r w:rsidR="00CB42A2" w:rsidRPr="005D2AE4">
          <w:rPr>
            <w:rStyle w:val="postheadertitleauthorname"/>
            <w:rFonts w:ascii="Times New Roman" w:hAnsi="Times New Roman"/>
            <w:b/>
            <w:bCs/>
          </w:rPr>
          <w:t xml:space="preserve"> РДК</w:t>
        </w:r>
      </w:hyperlink>
      <w:hyperlink r:id="rId188" w:history="1">
        <w:r w:rsidR="00CB42A2" w:rsidRPr="005D2AE4">
          <w:rPr>
            <w:rStyle w:val="ac"/>
            <w:rFonts w:ascii="Times New Roman" w:hAnsi="Times New Roman"/>
            <w:b/>
          </w:rPr>
          <w:t>25 апреля</w:t>
        </w:r>
      </w:hyperlink>
      <w:r w:rsidR="00CB42A2" w:rsidRPr="005D2AE4">
        <w:rPr>
          <w:rFonts w:ascii="Times New Roman" w:hAnsi="Times New Roman"/>
        </w:rPr>
        <w:t xml:space="preserve"> на сцене собрались самые талантливые и творческие </w:t>
      </w:r>
      <w:proofErr w:type="gramStart"/>
      <w:r w:rsidR="00CB42A2" w:rsidRPr="005D2AE4">
        <w:rPr>
          <w:rFonts w:ascii="Times New Roman" w:hAnsi="Times New Roman"/>
        </w:rPr>
        <w:t>дети</w:t>
      </w:r>
      <w:proofErr w:type="gramEnd"/>
      <w:r w:rsidR="00CB42A2" w:rsidRPr="005D2AE4">
        <w:rPr>
          <w:rFonts w:ascii="Times New Roman" w:hAnsi="Times New Roman"/>
        </w:rPr>
        <w:t xml:space="preserve"> и их родители, для участия в районном фестивале - конкурсе моды "Твой стиль - 2024", организованном Домом детского творчества. Дети представили свои коллекции одежды и аксессуаров, разработанные и сшитые их собственными руками. Были представлены </w:t>
      </w:r>
      <w:r w:rsidR="00CB42A2" w:rsidRPr="005D2AE4">
        <w:rPr>
          <w:rFonts w:ascii="Times New Roman" w:hAnsi="Times New Roman"/>
        </w:rPr>
        <w:lastRenderedPageBreak/>
        <w:t xml:space="preserve">"переделки" из </w:t>
      </w:r>
      <w:proofErr w:type="spellStart"/>
      <w:r w:rsidR="00CB42A2" w:rsidRPr="005D2AE4">
        <w:rPr>
          <w:rFonts w:ascii="Times New Roman" w:hAnsi="Times New Roman"/>
        </w:rPr>
        <w:t>джинс</w:t>
      </w:r>
      <w:proofErr w:type="spellEnd"/>
      <w:r w:rsidR="00CB42A2" w:rsidRPr="005D2AE4">
        <w:rPr>
          <w:rFonts w:ascii="Times New Roman" w:hAnsi="Times New Roman"/>
        </w:rPr>
        <w:t xml:space="preserve">, аксессуары из бусин и выполненных в технике макраме, даже изделия из лозы. Все коллекции были продемонстрированы ярким дефиле. С каким удовольствием и очень достойно участницы демонстрировали свои изделия. </w:t>
      </w:r>
      <w:proofErr w:type="gramStart"/>
      <w:r w:rsidR="00CB42A2" w:rsidRPr="005D2AE4">
        <w:rPr>
          <w:rFonts w:ascii="Times New Roman" w:hAnsi="Times New Roman"/>
        </w:rPr>
        <w:t>Каждое</w:t>
      </w:r>
      <w:proofErr w:type="gramEnd"/>
      <w:r w:rsidR="00CB42A2" w:rsidRPr="005D2AE4">
        <w:rPr>
          <w:rFonts w:ascii="Times New Roman" w:hAnsi="Times New Roman"/>
        </w:rPr>
        <w:t xml:space="preserve"> из которых заслуживает самых больших оценок и внимания. И жюри не поскупились на заслуженные баллы и оценки – каждый аксессуар и изделие было принято во внимание и получило заслуженную награду. </w:t>
      </w:r>
    </w:p>
    <w:p w:rsidR="00CB42A2" w:rsidRPr="005D2AE4" w:rsidRDefault="00230D19" w:rsidP="005D2AE4">
      <w:pPr>
        <w:pStyle w:val="a8"/>
        <w:spacing w:after="0" w:line="240" w:lineRule="auto"/>
        <w:ind w:left="284"/>
        <w:jc w:val="both"/>
        <w:rPr>
          <w:rFonts w:ascii="Times New Roman" w:hAnsi="Times New Roman"/>
        </w:rPr>
      </w:pPr>
      <w:hyperlink r:id="rId189" w:history="1">
        <w:r w:rsidR="00CB42A2" w:rsidRPr="005D2AE4">
          <w:rPr>
            <w:rStyle w:val="ac"/>
            <w:rFonts w:ascii="Times New Roman" w:hAnsi="Times New Roman"/>
          </w:rPr>
          <w:t>https://vk.com/public171455921?w=wall-171455921_13898</w:t>
        </w:r>
      </w:hyperlink>
    </w:p>
    <w:p w:rsidR="00CB42A2" w:rsidRPr="005D2AE4" w:rsidRDefault="00CB42A2" w:rsidP="005D2AE4">
      <w:pPr>
        <w:pStyle w:val="a8"/>
        <w:spacing w:after="0" w:line="240" w:lineRule="auto"/>
        <w:ind w:left="284"/>
        <w:jc w:val="both"/>
        <w:rPr>
          <w:rFonts w:ascii="Times New Roman" w:hAnsi="Times New Roman"/>
          <w:shd w:val="clear" w:color="auto" w:fill="FFFFFF"/>
        </w:rPr>
      </w:pPr>
      <w:r w:rsidRPr="005D2AE4">
        <w:rPr>
          <w:rFonts w:ascii="Times New Roman" w:hAnsi="Times New Roman"/>
          <w:noProof/>
        </w:rPr>
        <w:drawing>
          <wp:inline distT="0" distB="0" distL="0" distR="0">
            <wp:extent cx="1820782" cy="1212811"/>
            <wp:effectExtent l="0" t="0" r="0" b="0"/>
            <wp:docPr id="67" name="Рисунок 67" descr="https://sun9-15.userapi.com/impg/esuUPowJlTeNlt5dTFlNKIG03GZfyDhF2s1f-A/QYZ0s24TcaM.jpg?size=1280x853&amp;quality=95&amp;sign=99124d86c323ac4e75ca9cf339805d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15.userapi.com/impg/esuUPowJlTeNlt5dTFlNKIG03GZfyDhF2s1f-A/QYZ0s24TcaM.jpg?size=1280x853&amp;quality=95&amp;sign=99124d86c323ac4e75ca9cf339805dff&amp;type=album"/>
                    <pic:cNvPicPr>
                      <a:picLocks noChangeAspect="1" noChangeArrowheads="1"/>
                    </pic:cNvPicPr>
                  </pic:nvPicPr>
                  <pic:blipFill>
                    <a:blip r:embed="rId190" cstate="print"/>
                    <a:srcRect/>
                    <a:stretch>
                      <a:fillRect/>
                    </a:stretch>
                  </pic:blipFill>
                  <pic:spPr bwMode="auto">
                    <a:xfrm>
                      <a:off x="0" y="0"/>
                      <a:ext cx="1830038" cy="1218977"/>
                    </a:xfrm>
                    <a:prstGeom prst="rect">
                      <a:avLst/>
                    </a:prstGeom>
                    <a:noFill/>
                    <a:ln w="9525">
                      <a:noFill/>
                      <a:miter lim="800000"/>
                      <a:headEnd/>
                      <a:tailEnd/>
                    </a:ln>
                  </pic:spPr>
                </pic:pic>
              </a:graphicData>
            </a:graphic>
          </wp:inline>
        </w:drawing>
      </w:r>
      <w:r w:rsidRPr="005D2AE4">
        <w:rPr>
          <w:rFonts w:ascii="Times New Roman" w:hAnsi="Times New Roman"/>
          <w:noProof/>
          <w:shd w:val="clear" w:color="auto" w:fill="FFFFFF"/>
        </w:rPr>
        <w:drawing>
          <wp:inline distT="0" distB="0" distL="0" distR="0">
            <wp:extent cx="1794433" cy="1195262"/>
            <wp:effectExtent l="0" t="0" r="0" b="0"/>
            <wp:docPr id="57" name="Рисунок 73" descr="https://sun9-78.userapi.com/impg/S921tjMbcF-tw3xTfDx0u3nNM0wZsbFklxAGKQ/YkDzukbxubM.jpg?size=1280x853&amp;quality=95&amp;sign=88938df7baf47cb8e08d11c5c72fdf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78.userapi.com/impg/S921tjMbcF-tw3xTfDx0u3nNM0wZsbFklxAGKQ/YkDzukbxubM.jpg?size=1280x853&amp;quality=95&amp;sign=88938df7baf47cb8e08d11c5c72fdfa5&amp;type=album"/>
                    <pic:cNvPicPr>
                      <a:picLocks noChangeAspect="1" noChangeArrowheads="1"/>
                    </pic:cNvPicPr>
                  </pic:nvPicPr>
                  <pic:blipFill>
                    <a:blip r:embed="rId191" cstate="print"/>
                    <a:srcRect/>
                    <a:stretch>
                      <a:fillRect/>
                    </a:stretch>
                  </pic:blipFill>
                  <pic:spPr bwMode="auto">
                    <a:xfrm>
                      <a:off x="0" y="0"/>
                      <a:ext cx="1798398" cy="1197903"/>
                    </a:xfrm>
                    <a:prstGeom prst="rect">
                      <a:avLst/>
                    </a:prstGeom>
                    <a:noFill/>
                    <a:ln w="9525">
                      <a:noFill/>
                      <a:miter lim="800000"/>
                      <a:headEnd/>
                      <a:tailEnd/>
                    </a:ln>
                  </pic:spPr>
                </pic:pic>
              </a:graphicData>
            </a:graphic>
          </wp:inline>
        </w:drawing>
      </w:r>
      <w:r w:rsidR="00DB7126" w:rsidRPr="005D2AE4">
        <w:rPr>
          <w:rFonts w:ascii="Times New Roman" w:hAnsi="Times New Roman"/>
          <w:noProof/>
        </w:rPr>
        <w:drawing>
          <wp:inline distT="0" distB="0" distL="0" distR="0">
            <wp:extent cx="1658238" cy="1177968"/>
            <wp:effectExtent l="0" t="0" r="0" b="0"/>
            <wp:docPr id="79" name="Рисунок 79" descr="https://sun9-61.userapi.com/impg/WCgvqCoa2lHcvG26nNXprD_UNBSmloy7JjqjqQ/KVGefkP0znM.jpg?size=1280x853&amp;quality=95&amp;sign=84f382c38b325782153e442518fd06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61.userapi.com/impg/WCgvqCoa2lHcvG26nNXprD_UNBSmloy7JjqjqQ/KVGefkP0znM.jpg?size=1280x853&amp;quality=95&amp;sign=84f382c38b325782153e442518fd061a&amp;type=album"/>
                    <pic:cNvPicPr>
                      <a:picLocks noChangeAspect="1" noChangeArrowheads="1"/>
                    </pic:cNvPicPr>
                  </pic:nvPicPr>
                  <pic:blipFill>
                    <a:blip r:embed="rId192" cstate="print"/>
                    <a:srcRect/>
                    <a:stretch>
                      <a:fillRect/>
                    </a:stretch>
                  </pic:blipFill>
                  <pic:spPr bwMode="auto">
                    <a:xfrm>
                      <a:off x="0" y="0"/>
                      <a:ext cx="1668149" cy="1185009"/>
                    </a:xfrm>
                    <a:prstGeom prst="rect">
                      <a:avLst/>
                    </a:prstGeom>
                    <a:noFill/>
                    <a:ln w="9525">
                      <a:noFill/>
                      <a:miter lim="800000"/>
                      <a:headEnd/>
                      <a:tailEnd/>
                    </a:ln>
                  </pic:spPr>
                </pic:pic>
              </a:graphicData>
            </a:graphic>
          </wp:inline>
        </w:drawing>
      </w:r>
    </w:p>
    <w:p w:rsidR="00CB42A2" w:rsidRPr="005D2AE4" w:rsidRDefault="00CB42A2" w:rsidP="00DB7126">
      <w:pPr>
        <w:pStyle w:val="a8"/>
        <w:spacing w:after="0" w:line="240" w:lineRule="auto"/>
        <w:ind w:left="284"/>
        <w:jc w:val="center"/>
        <w:rPr>
          <w:rFonts w:ascii="Times New Roman" w:hAnsi="Times New Roman"/>
          <w:shd w:val="clear" w:color="auto" w:fill="FFFFFF"/>
        </w:rPr>
      </w:pPr>
      <w:r w:rsidRPr="005D2AE4">
        <w:rPr>
          <w:rFonts w:ascii="Times New Roman" w:hAnsi="Times New Roman"/>
          <w:noProof/>
        </w:rPr>
        <w:drawing>
          <wp:inline distT="0" distB="0" distL="0" distR="0">
            <wp:extent cx="1556778" cy="1229186"/>
            <wp:effectExtent l="0" t="0" r="0" b="0"/>
            <wp:docPr id="76" name="Рисунок 76" descr="https://sun9-25.userapi.com/impg/qXHPZhKeV2ciK9Zn2NazNE2XZgkPbtnK972dqQ/Qtg-1zUxfWw.jpg?size=1280x853&amp;quality=95&amp;sign=864cb0a78d437528b6e3e6508995be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25.userapi.com/impg/qXHPZhKeV2ciK9Zn2NazNE2XZgkPbtnK972dqQ/Qtg-1zUxfWw.jpg?size=1280x853&amp;quality=95&amp;sign=864cb0a78d437528b6e3e6508995bea2&amp;type=album"/>
                    <pic:cNvPicPr>
                      <a:picLocks noChangeAspect="1" noChangeArrowheads="1"/>
                    </pic:cNvPicPr>
                  </pic:nvPicPr>
                  <pic:blipFill>
                    <a:blip r:embed="rId193" cstate="print"/>
                    <a:srcRect/>
                    <a:stretch>
                      <a:fillRect/>
                    </a:stretch>
                  </pic:blipFill>
                  <pic:spPr bwMode="auto">
                    <a:xfrm>
                      <a:off x="0" y="0"/>
                      <a:ext cx="1564132" cy="1234992"/>
                    </a:xfrm>
                    <a:prstGeom prst="rect">
                      <a:avLst/>
                    </a:prstGeom>
                    <a:noFill/>
                    <a:ln w="9525">
                      <a:noFill/>
                      <a:miter lim="800000"/>
                      <a:headEnd/>
                      <a:tailEnd/>
                    </a:ln>
                  </pic:spPr>
                </pic:pic>
              </a:graphicData>
            </a:graphic>
          </wp:inline>
        </w:drawing>
      </w:r>
    </w:p>
    <w:p w:rsidR="00CB42A2" w:rsidRPr="005D2AE4" w:rsidRDefault="00CB42A2" w:rsidP="005D2AE4">
      <w:pPr>
        <w:pStyle w:val="a8"/>
        <w:spacing w:after="0" w:line="240" w:lineRule="auto"/>
        <w:ind w:left="284"/>
        <w:jc w:val="both"/>
        <w:rPr>
          <w:rFonts w:ascii="Times New Roman" w:hAnsi="Times New Roman"/>
          <w:shd w:val="clear" w:color="auto" w:fill="FFFFFF"/>
        </w:rPr>
      </w:pPr>
    </w:p>
    <w:p w:rsidR="00CB42A2" w:rsidRPr="005D2AE4" w:rsidRDefault="00CB42A2" w:rsidP="005D2AE4">
      <w:pPr>
        <w:spacing w:after="0" w:line="240" w:lineRule="auto"/>
        <w:ind w:firstLine="601"/>
        <w:rPr>
          <w:rFonts w:ascii="Times New Roman" w:hAnsi="Times New Roman" w:cs="Times New Roman"/>
          <w:b/>
        </w:rPr>
      </w:pPr>
      <w:r w:rsidRPr="005D2AE4">
        <w:rPr>
          <w:rFonts w:ascii="Times New Roman" w:hAnsi="Times New Roman" w:cs="Times New Roman"/>
          <w:b/>
        </w:rPr>
        <w:t>2.4 Организация досуга населения пожилого возраста</w:t>
      </w:r>
    </w:p>
    <w:p w:rsidR="00CB42A2" w:rsidRPr="005D2AE4" w:rsidRDefault="00CB42A2" w:rsidP="005D2AE4">
      <w:pPr>
        <w:spacing w:after="0" w:line="240" w:lineRule="auto"/>
        <w:rPr>
          <w:rFonts w:ascii="Times New Roman" w:hAnsi="Times New Roman" w:cs="Times New Roman"/>
        </w:rPr>
      </w:pPr>
      <w:r w:rsidRPr="005D2AE4">
        <w:rPr>
          <w:rFonts w:ascii="Times New Roman" w:hAnsi="Times New Roman" w:cs="Times New Roman"/>
        </w:rPr>
        <w:t>За 1 полугодие 2024 года по организации досуга населения пожилого возраста проведено 124, с участием посетителей 4951человек</w:t>
      </w:r>
    </w:p>
    <w:p w:rsidR="00CB42A2" w:rsidRPr="005D2AE4" w:rsidRDefault="00230D19" w:rsidP="005D2AE4">
      <w:pPr>
        <w:pStyle w:val="a8"/>
        <w:spacing w:after="0" w:line="240" w:lineRule="auto"/>
        <w:ind w:left="142"/>
        <w:rPr>
          <w:rFonts w:ascii="Times New Roman" w:hAnsi="Times New Roman"/>
          <w:b/>
        </w:rPr>
      </w:pPr>
      <w:hyperlink r:id="rId194" w:history="1">
        <w:proofErr w:type="spellStart"/>
        <w:r w:rsidR="00CB42A2" w:rsidRPr="005D2AE4">
          <w:rPr>
            <w:rStyle w:val="postheadertitleauthorname"/>
            <w:rFonts w:ascii="Times New Roman" w:hAnsi="Times New Roman"/>
            <w:b/>
            <w:bCs/>
          </w:rPr>
          <w:t>Васькинский</w:t>
        </w:r>
        <w:proofErr w:type="spellEnd"/>
        <w:r w:rsidR="00CB42A2" w:rsidRPr="005D2AE4">
          <w:rPr>
            <w:rStyle w:val="postheadertitleauthorname"/>
            <w:rFonts w:ascii="Times New Roman" w:hAnsi="Times New Roman"/>
            <w:b/>
            <w:bCs/>
          </w:rPr>
          <w:t xml:space="preserve"> НКЦ МБУК </w:t>
        </w:r>
        <w:proofErr w:type="spellStart"/>
        <w:r w:rsidR="00CB42A2" w:rsidRPr="005D2AE4">
          <w:rPr>
            <w:rStyle w:val="postheadertitleauthorname"/>
            <w:rFonts w:ascii="Times New Roman" w:hAnsi="Times New Roman"/>
            <w:b/>
            <w:bCs/>
          </w:rPr>
          <w:t>Сюмсинского</w:t>
        </w:r>
        <w:proofErr w:type="spellEnd"/>
        <w:r w:rsidR="00CB42A2" w:rsidRPr="005D2AE4">
          <w:rPr>
            <w:rStyle w:val="postheadertitleauthorname"/>
            <w:rFonts w:ascii="Times New Roman" w:hAnsi="Times New Roman"/>
            <w:b/>
            <w:bCs/>
          </w:rPr>
          <w:t xml:space="preserve"> района "РДК"</w:t>
        </w:r>
      </w:hyperlink>
      <w:hyperlink r:id="rId195" w:history="1">
        <w:r w:rsidR="00CB42A2" w:rsidRPr="005D2AE4">
          <w:rPr>
            <w:rStyle w:val="ac"/>
            <w:rFonts w:ascii="Times New Roman" w:hAnsi="Times New Roman"/>
            <w:b/>
          </w:rPr>
          <w:t>9 февраля</w:t>
        </w:r>
      </w:hyperlink>
    </w:p>
    <w:p w:rsidR="00CB42A2" w:rsidRPr="005D2AE4" w:rsidRDefault="00CB42A2" w:rsidP="005D2AE4">
      <w:pPr>
        <w:shd w:val="clear" w:color="auto" w:fill="FFFFFF"/>
        <w:spacing w:after="0" w:line="240" w:lineRule="auto"/>
        <w:jc w:val="both"/>
        <w:rPr>
          <w:rFonts w:ascii="Times New Roman" w:hAnsi="Times New Roman" w:cs="Times New Roman"/>
          <w:color w:val="365F91" w:themeColor="accent1" w:themeShade="BF"/>
        </w:rPr>
      </w:pPr>
      <w:r w:rsidRPr="005D2AE4">
        <w:rPr>
          <w:rFonts w:ascii="Times New Roman" w:hAnsi="Times New Roman" w:cs="Times New Roman"/>
        </w:rPr>
        <w:t>Ох, уж этот «</w:t>
      </w:r>
      <w:proofErr w:type="spellStart"/>
      <w:r w:rsidRPr="005D2AE4">
        <w:rPr>
          <w:rFonts w:ascii="Times New Roman" w:hAnsi="Times New Roman" w:cs="Times New Roman"/>
        </w:rPr>
        <w:t>Чужонбол</w:t>
      </w:r>
      <w:proofErr w:type="spellEnd"/>
      <w:r w:rsidRPr="005D2AE4">
        <w:rPr>
          <w:rFonts w:ascii="Times New Roman" w:hAnsi="Times New Roman" w:cs="Times New Roman"/>
        </w:rPr>
        <w:t xml:space="preserve">»!!! Две команды бабушек из деревни </w:t>
      </w:r>
      <w:proofErr w:type="gramStart"/>
      <w:r w:rsidRPr="005D2AE4">
        <w:rPr>
          <w:rFonts w:ascii="Times New Roman" w:hAnsi="Times New Roman" w:cs="Times New Roman"/>
        </w:rPr>
        <w:t>Васькино</w:t>
      </w:r>
      <w:proofErr w:type="gramEnd"/>
      <w:r w:rsidRPr="005D2AE4">
        <w:rPr>
          <w:rFonts w:ascii="Times New Roman" w:hAnsi="Times New Roman" w:cs="Times New Roman"/>
        </w:rPr>
        <w:t xml:space="preserve"> и села Сюмси решили померяться в соревнованиях. Ух, какой мачт получился!! И, хотя, </w:t>
      </w:r>
      <w:proofErr w:type="spellStart"/>
      <w:r w:rsidRPr="005D2AE4">
        <w:rPr>
          <w:rFonts w:ascii="Times New Roman" w:hAnsi="Times New Roman" w:cs="Times New Roman"/>
        </w:rPr>
        <w:t>сюмсинские</w:t>
      </w:r>
      <w:proofErr w:type="spellEnd"/>
      <w:r w:rsidRPr="005D2AE4">
        <w:rPr>
          <w:rFonts w:ascii="Times New Roman" w:hAnsi="Times New Roman" w:cs="Times New Roman"/>
        </w:rPr>
        <w:t xml:space="preserve"> играли впервые, играли очень азартно, вдохновенно и достойно. Счет? Не </w:t>
      </w:r>
      <w:proofErr w:type="gramStart"/>
      <w:r w:rsidRPr="005D2AE4">
        <w:rPr>
          <w:rFonts w:ascii="Times New Roman" w:hAnsi="Times New Roman" w:cs="Times New Roman"/>
        </w:rPr>
        <w:t>важно</w:t>
      </w:r>
      <w:proofErr w:type="gramEnd"/>
      <w:r w:rsidRPr="005D2AE4">
        <w:rPr>
          <w:rFonts w:ascii="Times New Roman" w:hAnsi="Times New Roman" w:cs="Times New Roman"/>
        </w:rPr>
        <w:t xml:space="preserve"> какой счёт, все получили заряд бодрости, новые впечатления на все 100%. Подкрепили свои силенки, вдохновились и очень подзарядились. «Еще приедем»- сказали </w:t>
      </w:r>
      <w:proofErr w:type="spellStart"/>
      <w:r w:rsidRPr="005D2AE4">
        <w:rPr>
          <w:rFonts w:ascii="Times New Roman" w:hAnsi="Times New Roman" w:cs="Times New Roman"/>
        </w:rPr>
        <w:t>сюмсинцы</w:t>
      </w:r>
      <w:proofErr w:type="spellEnd"/>
      <w:r w:rsidRPr="005D2AE4">
        <w:rPr>
          <w:rFonts w:ascii="Times New Roman" w:hAnsi="Times New Roman" w:cs="Times New Roman"/>
        </w:rPr>
        <w:t xml:space="preserve">, давая надежду на </w:t>
      </w:r>
      <w:proofErr w:type="spellStart"/>
      <w:r w:rsidRPr="005D2AE4">
        <w:rPr>
          <w:rFonts w:ascii="Times New Roman" w:hAnsi="Times New Roman" w:cs="Times New Roman"/>
        </w:rPr>
        <w:t>непоследнюю</w:t>
      </w:r>
      <w:proofErr w:type="spellEnd"/>
      <w:r w:rsidRPr="005D2AE4">
        <w:rPr>
          <w:rFonts w:ascii="Times New Roman" w:hAnsi="Times New Roman" w:cs="Times New Roman"/>
        </w:rPr>
        <w:t xml:space="preserve"> встречу. Итог встречи закрепился дружбой, за общим столом в НКЦ, отличным общением, общими песнями и </w:t>
      </w:r>
      <w:proofErr w:type="spellStart"/>
      <w:r w:rsidRPr="005D2AE4">
        <w:rPr>
          <w:rFonts w:ascii="Times New Roman" w:hAnsi="Times New Roman" w:cs="Times New Roman"/>
        </w:rPr>
        <w:t>пляскакми</w:t>
      </w:r>
      <w:proofErr w:type="spellEnd"/>
      <w:r w:rsidRPr="005D2AE4">
        <w:rPr>
          <w:rFonts w:ascii="Times New Roman" w:hAnsi="Times New Roman" w:cs="Times New Roman"/>
        </w:rPr>
        <w:t xml:space="preserve">. </w:t>
      </w:r>
      <w:hyperlink r:id="rId196" w:history="1">
        <w:r w:rsidRPr="005D2AE4">
          <w:rPr>
            <w:rStyle w:val="ac"/>
            <w:rFonts w:ascii="Times New Roman" w:hAnsi="Times New Roman" w:cs="Times New Roman"/>
            <w:color w:val="365F91" w:themeColor="accent1" w:themeShade="BF"/>
          </w:rPr>
          <w:t>https://vk.com/vaskinonkc?w=wall-179209295_1859</w:t>
        </w:r>
      </w:hyperlink>
    </w:p>
    <w:p w:rsidR="00CB42A2" w:rsidRPr="005D2AE4" w:rsidRDefault="00CB42A2" w:rsidP="00DB7126">
      <w:pPr>
        <w:shd w:val="clear" w:color="auto" w:fill="FFFFFF"/>
        <w:spacing w:after="0" w:line="240" w:lineRule="auto"/>
        <w:jc w:val="center"/>
        <w:rPr>
          <w:rFonts w:ascii="Times New Roman" w:hAnsi="Times New Roman" w:cs="Times New Roman"/>
          <w:color w:val="365F91" w:themeColor="accent1" w:themeShade="BF"/>
        </w:rPr>
      </w:pPr>
      <w:r w:rsidRPr="005D2AE4">
        <w:rPr>
          <w:rFonts w:ascii="Times New Roman" w:hAnsi="Times New Roman" w:cs="Times New Roman"/>
          <w:noProof/>
        </w:rPr>
        <w:drawing>
          <wp:inline distT="0" distB="0" distL="0" distR="0">
            <wp:extent cx="2330791" cy="1728000"/>
            <wp:effectExtent l="0" t="0" r="0" b="0"/>
            <wp:docPr id="82" name="Рисунок 82" descr="https://sun9-60.userapi.com/impg/mbHS1OGz0eEghi4-vljNqUr-AMVutidy4giW-w/psylrRHZWvA.jpg?size=1080x808&amp;quality=96&amp;sign=cbf5bad66ea7f3757b648601e6a155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n9-60.userapi.com/impg/mbHS1OGz0eEghi4-vljNqUr-AMVutidy4giW-w/psylrRHZWvA.jpg?size=1080x808&amp;quality=96&amp;sign=cbf5bad66ea7f3757b648601e6a155b6&amp;type=album"/>
                    <pic:cNvPicPr>
                      <a:picLocks noChangeAspect="1" noChangeArrowheads="1"/>
                    </pic:cNvPicPr>
                  </pic:nvPicPr>
                  <pic:blipFill>
                    <a:blip r:embed="rId197" cstate="print"/>
                    <a:srcRect/>
                    <a:stretch>
                      <a:fillRect/>
                    </a:stretch>
                  </pic:blipFill>
                  <pic:spPr bwMode="auto">
                    <a:xfrm>
                      <a:off x="0" y="0"/>
                      <a:ext cx="2332143" cy="1729002"/>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311200" cy="1765459"/>
            <wp:effectExtent l="0" t="0" r="0" b="0"/>
            <wp:docPr id="85" name="Рисунок 85" descr="https://sun9-11.userapi.com/impg/wxlvXBVEoSV3zmZ_H9lgQRGzsJDV7488zmzS0Q/Eti_tQvIy74.jpg?size=1280x960&amp;quality=96&amp;sign=ef335002c32589d04e686ae8c4fe9d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11.userapi.com/impg/wxlvXBVEoSV3zmZ_H9lgQRGzsJDV7488zmzS0Q/Eti_tQvIy74.jpg?size=1280x960&amp;quality=96&amp;sign=ef335002c32589d04e686ae8c4fe9deb&amp;type=album"/>
                    <pic:cNvPicPr>
                      <a:picLocks noChangeAspect="1" noChangeArrowheads="1"/>
                    </pic:cNvPicPr>
                  </pic:nvPicPr>
                  <pic:blipFill>
                    <a:blip r:embed="rId198" cstate="print"/>
                    <a:srcRect/>
                    <a:stretch>
                      <a:fillRect/>
                    </a:stretch>
                  </pic:blipFill>
                  <pic:spPr bwMode="auto">
                    <a:xfrm>
                      <a:off x="0" y="0"/>
                      <a:ext cx="2317821" cy="1770517"/>
                    </a:xfrm>
                    <a:prstGeom prst="rect">
                      <a:avLst/>
                    </a:prstGeom>
                    <a:noFill/>
                    <a:ln w="9525">
                      <a:noFill/>
                      <a:miter lim="800000"/>
                      <a:headEnd/>
                      <a:tailEnd/>
                    </a:ln>
                  </pic:spPr>
                </pic:pic>
              </a:graphicData>
            </a:graphic>
          </wp:inline>
        </w:drawing>
      </w:r>
    </w:p>
    <w:p w:rsidR="00CB42A2" w:rsidRPr="005D2AE4" w:rsidRDefault="00CB42A2" w:rsidP="005D2AE4">
      <w:pPr>
        <w:shd w:val="clear" w:color="auto" w:fill="FFFFFF"/>
        <w:spacing w:after="0" w:line="240" w:lineRule="auto"/>
        <w:jc w:val="both"/>
        <w:rPr>
          <w:rFonts w:ascii="Times New Roman" w:hAnsi="Times New Roman" w:cs="Times New Roman"/>
        </w:rPr>
      </w:pPr>
      <w:r w:rsidRPr="005D2AE4">
        <w:rPr>
          <w:rFonts w:ascii="Times New Roman" w:hAnsi="Times New Roman" w:cs="Times New Roman"/>
        </w:rPr>
        <w:t xml:space="preserve">В </w:t>
      </w:r>
      <w:hyperlink r:id="rId199" w:history="1">
        <w:proofErr w:type="spellStart"/>
        <w:r w:rsidRPr="005D2AE4">
          <w:rPr>
            <w:rStyle w:val="postheadertitleauthorname"/>
            <w:rFonts w:ascii="Times New Roman" w:hAnsi="Times New Roman" w:cs="Times New Roman"/>
            <w:b/>
            <w:bCs/>
          </w:rPr>
          <w:t>Кильмезском</w:t>
        </w:r>
        <w:proofErr w:type="spellEnd"/>
        <w:r w:rsidRPr="005D2AE4">
          <w:rPr>
            <w:rStyle w:val="postheadertitleauthorname"/>
            <w:rFonts w:ascii="Times New Roman" w:hAnsi="Times New Roman" w:cs="Times New Roman"/>
            <w:b/>
            <w:bCs/>
          </w:rPr>
          <w:t xml:space="preserve"> СДК </w:t>
        </w:r>
      </w:hyperlink>
      <w:hyperlink r:id="rId200" w:history="1">
        <w:r w:rsidRPr="005D2AE4">
          <w:rPr>
            <w:rStyle w:val="ac"/>
            <w:rFonts w:ascii="Times New Roman" w:hAnsi="Times New Roman" w:cs="Times New Roman"/>
            <w:b/>
          </w:rPr>
          <w:t>24 мая</w:t>
        </w:r>
      </w:hyperlink>
      <w:r w:rsidRPr="005D2AE4">
        <w:rPr>
          <w:rFonts w:ascii="Times New Roman" w:hAnsi="Times New Roman" w:cs="Times New Roman"/>
        </w:rPr>
        <w:t xml:space="preserve"> состоялся показ спектакля Нины Семеновой «Семь мисок, семь ложек» о трогательной жизни солдатской матери. Его поставила группа любителей театра </w:t>
      </w:r>
      <w:proofErr w:type="spellStart"/>
      <w:r w:rsidRPr="005D2AE4">
        <w:rPr>
          <w:rFonts w:ascii="Times New Roman" w:hAnsi="Times New Roman" w:cs="Times New Roman"/>
        </w:rPr>
        <w:t>Кильмезского</w:t>
      </w:r>
      <w:proofErr w:type="spellEnd"/>
      <w:r w:rsidRPr="005D2AE4">
        <w:rPr>
          <w:rFonts w:ascii="Times New Roman" w:hAnsi="Times New Roman" w:cs="Times New Roman"/>
        </w:rPr>
        <w:t xml:space="preserve"> СДК. Каждый персонаж, сыграл и донес до зрителя каждую строчку этой простой, незамысловатой пьесы. Вместе с актерами волновались и зрители. Открытость, откровенность характеров образов была настолько </w:t>
      </w:r>
      <w:proofErr w:type="gramStart"/>
      <w:r w:rsidRPr="005D2AE4">
        <w:rPr>
          <w:rFonts w:ascii="Times New Roman" w:hAnsi="Times New Roman" w:cs="Times New Roman"/>
        </w:rPr>
        <w:t>проникновенны</w:t>
      </w:r>
      <w:proofErr w:type="gramEnd"/>
      <w:r w:rsidRPr="005D2AE4">
        <w:rPr>
          <w:rFonts w:ascii="Times New Roman" w:hAnsi="Times New Roman" w:cs="Times New Roman"/>
        </w:rPr>
        <w:t xml:space="preserve">, что зал переживал и плакал, поддерживал аплодисментами и тихо замирал…Отличнейший подарок преподнесли зрителю на закрытие творческого </w:t>
      </w:r>
      <w:proofErr w:type="spellStart"/>
      <w:r w:rsidRPr="005D2AE4">
        <w:rPr>
          <w:rFonts w:ascii="Times New Roman" w:hAnsi="Times New Roman" w:cs="Times New Roman"/>
        </w:rPr>
        <w:t>сезона.</w:t>
      </w:r>
      <w:hyperlink r:id="rId201" w:history="1">
        <w:r w:rsidRPr="005D2AE4">
          <w:rPr>
            <w:rStyle w:val="ac"/>
            <w:rFonts w:ascii="Times New Roman" w:hAnsi="Times New Roman" w:cs="Times New Roman"/>
          </w:rPr>
          <w:t>https</w:t>
        </w:r>
        <w:proofErr w:type="spellEnd"/>
        <w:r w:rsidRPr="005D2AE4">
          <w:rPr>
            <w:rStyle w:val="ac"/>
            <w:rFonts w:ascii="Times New Roman" w:hAnsi="Times New Roman" w:cs="Times New Roman"/>
          </w:rPr>
          <w:t>://vk.com/public216388693?w=wall-216388693_822</w:t>
        </w:r>
      </w:hyperlink>
    </w:p>
    <w:p w:rsidR="00CB42A2" w:rsidRPr="005D2AE4" w:rsidRDefault="00CB42A2" w:rsidP="00DB7126">
      <w:pPr>
        <w:shd w:val="clear" w:color="auto" w:fill="FFFFFF"/>
        <w:spacing w:after="0" w:line="240" w:lineRule="auto"/>
        <w:jc w:val="center"/>
        <w:rPr>
          <w:rFonts w:ascii="Times New Roman" w:hAnsi="Times New Roman" w:cs="Times New Roman"/>
        </w:rPr>
      </w:pPr>
      <w:r w:rsidRPr="005D2AE4">
        <w:rPr>
          <w:rFonts w:ascii="Times New Roman" w:hAnsi="Times New Roman" w:cs="Times New Roman"/>
          <w:noProof/>
        </w:rPr>
        <w:lastRenderedPageBreak/>
        <w:drawing>
          <wp:inline distT="0" distB="0" distL="0" distR="0">
            <wp:extent cx="2145600" cy="1608697"/>
            <wp:effectExtent l="0" t="0" r="0" b="0"/>
            <wp:docPr id="88" name="Рисунок 88" descr="https://sun9-5.userapi.com/impg/ymbFC5mZ2vpfnqaEuXcpwqluIxWRY768gFbIOA/58Qj8jV5d4g.jpg?size=1280x960&amp;quality=95&amp;sign=0f588802d9b0f81ee02aa24ab5aa39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un9-5.userapi.com/impg/ymbFC5mZ2vpfnqaEuXcpwqluIxWRY768gFbIOA/58Qj8jV5d4g.jpg?size=1280x960&amp;quality=95&amp;sign=0f588802d9b0f81ee02aa24ab5aa3970&amp;type=album"/>
                    <pic:cNvPicPr>
                      <a:picLocks noChangeAspect="1" noChangeArrowheads="1"/>
                    </pic:cNvPicPr>
                  </pic:nvPicPr>
                  <pic:blipFill>
                    <a:blip r:embed="rId202" cstate="print"/>
                    <a:srcRect/>
                    <a:stretch>
                      <a:fillRect/>
                    </a:stretch>
                  </pic:blipFill>
                  <pic:spPr bwMode="auto">
                    <a:xfrm>
                      <a:off x="0" y="0"/>
                      <a:ext cx="2147406" cy="1610051"/>
                    </a:xfrm>
                    <a:prstGeom prst="rect">
                      <a:avLst/>
                    </a:prstGeom>
                    <a:noFill/>
                    <a:ln w="9525">
                      <a:noFill/>
                      <a:miter lim="800000"/>
                      <a:headEnd/>
                      <a:tailEnd/>
                    </a:ln>
                  </pic:spPr>
                </pic:pic>
              </a:graphicData>
            </a:graphic>
          </wp:inline>
        </w:drawing>
      </w:r>
    </w:p>
    <w:p w:rsidR="00CB42A2" w:rsidRPr="005D2AE4" w:rsidRDefault="00DB7126" w:rsidP="005D2AE4">
      <w:pPr>
        <w:shd w:val="clear" w:color="auto" w:fill="FFFFFF"/>
        <w:spacing w:after="0" w:line="240" w:lineRule="auto"/>
        <w:jc w:val="both"/>
        <w:rPr>
          <w:rFonts w:ascii="Times New Roman" w:hAnsi="Times New Roman" w:cs="Times New Roman"/>
        </w:rPr>
      </w:pPr>
      <w:r>
        <w:rPr>
          <w:rFonts w:ascii="Times New Roman" w:hAnsi="Times New Roman" w:cs="Times New Roman"/>
          <w:b/>
        </w:rPr>
        <w:tab/>
      </w:r>
      <w:r w:rsidR="00CB42A2" w:rsidRPr="005D2AE4">
        <w:rPr>
          <w:rFonts w:ascii="Times New Roman" w:hAnsi="Times New Roman" w:cs="Times New Roman"/>
          <w:b/>
        </w:rPr>
        <w:t xml:space="preserve">В </w:t>
      </w:r>
      <w:hyperlink r:id="rId203" w:history="1">
        <w:proofErr w:type="spellStart"/>
        <w:r w:rsidR="00CB42A2" w:rsidRPr="005D2AE4">
          <w:rPr>
            <w:rStyle w:val="postheadertitleauthorname"/>
            <w:rFonts w:ascii="Times New Roman" w:hAnsi="Times New Roman" w:cs="Times New Roman"/>
            <w:b/>
            <w:bCs/>
          </w:rPr>
          <w:t>Сюмсинском</w:t>
        </w:r>
        <w:proofErr w:type="spellEnd"/>
        <w:r w:rsidR="00CB42A2" w:rsidRPr="005D2AE4">
          <w:rPr>
            <w:rStyle w:val="postheadertitleauthorname"/>
            <w:rFonts w:ascii="Times New Roman" w:hAnsi="Times New Roman" w:cs="Times New Roman"/>
            <w:b/>
            <w:bCs/>
          </w:rPr>
          <w:t xml:space="preserve"> </w:t>
        </w:r>
      </w:hyperlink>
      <w:r w:rsidR="00CB42A2" w:rsidRPr="005D2AE4">
        <w:rPr>
          <w:rFonts w:ascii="Times New Roman" w:hAnsi="Times New Roman" w:cs="Times New Roman"/>
          <w:b/>
        </w:rPr>
        <w:t>РДК</w:t>
      </w:r>
      <w:r w:rsidR="00CB42A2" w:rsidRPr="005D2AE4">
        <w:rPr>
          <w:rFonts w:ascii="Times New Roman" w:hAnsi="Times New Roman" w:cs="Times New Roman"/>
          <w:b/>
          <w:bCs/>
        </w:rPr>
        <w:t xml:space="preserve"> 2</w:t>
      </w:r>
      <w:r w:rsidR="00CB42A2" w:rsidRPr="005D2AE4">
        <w:rPr>
          <w:rFonts w:ascii="Times New Roman" w:hAnsi="Times New Roman" w:cs="Times New Roman"/>
          <w:b/>
        </w:rPr>
        <w:t>4 мая</w:t>
      </w:r>
      <w:r w:rsidR="00CB42A2" w:rsidRPr="005D2AE4">
        <w:rPr>
          <w:rFonts w:ascii="Times New Roman" w:hAnsi="Times New Roman" w:cs="Times New Roman"/>
        </w:rPr>
        <w:t xml:space="preserve"> прошла конкурсная театрализованная программа «Бабушки подобны звёздам». Яркое семейное созвездие зажглось на сцене! Это был настоящий праздник таланта, мудрости и безграничной энергии! Зрители восхищались, когда на сцену одна за другой выходили участницы - элегантные, грациозные, излучающие тепло и любовь. Дефиле, вокальные и танцевальные номера, трогательные </w:t>
      </w:r>
      <w:proofErr w:type="spellStart"/>
      <w:r w:rsidR="00CB42A2" w:rsidRPr="005D2AE4">
        <w:rPr>
          <w:rFonts w:ascii="Times New Roman" w:hAnsi="Times New Roman" w:cs="Times New Roman"/>
        </w:rPr>
        <w:t>видеопрезентации</w:t>
      </w:r>
      <w:proofErr w:type="spellEnd"/>
      <w:r w:rsidR="00CB42A2" w:rsidRPr="005D2AE4">
        <w:rPr>
          <w:rFonts w:ascii="Times New Roman" w:hAnsi="Times New Roman" w:cs="Times New Roman"/>
        </w:rPr>
        <w:t xml:space="preserve"> - все было пропитано особой атмосферой семейных ценностей. Бабушки доказали, что возраст - это всего лишь цифра, а настоящее богатство - в мудрости, жизненном опыте и любви </w:t>
      </w:r>
      <w:proofErr w:type="gramStart"/>
      <w:r w:rsidR="00CB42A2" w:rsidRPr="005D2AE4">
        <w:rPr>
          <w:rFonts w:ascii="Times New Roman" w:hAnsi="Times New Roman" w:cs="Times New Roman"/>
        </w:rPr>
        <w:t>к</w:t>
      </w:r>
      <w:proofErr w:type="gramEnd"/>
      <w:r w:rsidR="00CB42A2" w:rsidRPr="005D2AE4">
        <w:rPr>
          <w:rFonts w:ascii="Times New Roman" w:hAnsi="Times New Roman" w:cs="Times New Roman"/>
        </w:rPr>
        <w:t xml:space="preserve"> своим близким. Каждая из участниц была награждена номинацией, в которой была признана «самой звездной бабушкой». Номинации «Зрительская симпатия», «Самая энергичная бабушка», «Самая обаятельная бабушка», «Самая мудрая бабушка», «Самая современная бабушка», «Самая артистичная бабушка». В номинации «</w:t>
      </w:r>
      <w:proofErr w:type="spellStart"/>
      <w:r w:rsidR="00CB42A2" w:rsidRPr="005D2AE4">
        <w:rPr>
          <w:rFonts w:ascii="Times New Roman" w:hAnsi="Times New Roman" w:cs="Times New Roman"/>
        </w:rPr>
        <w:t>Супербабушка</w:t>
      </w:r>
      <w:proofErr w:type="spellEnd"/>
      <w:r w:rsidR="00CB42A2" w:rsidRPr="005D2AE4">
        <w:rPr>
          <w:rFonts w:ascii="Times New Roman" w:hAnsi="Times New Roman" w:cs="Times New Roman"/>
        </w:rPr>
        <w:t xml:space="preserve"> -2024» одержала победу Батуева Татьяна Михайловна! На фоне нескончаемых аплодисментов и радостных улыбок зрители встречали и провожали каждую </w:t>
      </w:r>
      <w:proofErr w:type="spellStart"/>
      <w:r w:rsidR="00CB42A2" w:rsidRPr="005D2AE4">
        <w:rPr>
          <w:rFonts w:ascii="Times New Roman" w:hAnsi="Times New Roman" w:cs="Times New Roman"/>
        </w:rPr>
        <w:t>участницу.</w:t>
      </w:r>
      <w:hyperlink r:id="rId204" w:history="1">
        <w:r w:rsidR="00CB42A2" w:rsidRPr="005D2AE4">
          <w:rPr>
            <w:rStyle w:val="ac"/>
            <w:rFonts w:ascii="Times New Roman" w:hAnsi="Times New Roman" w:cs="Times New Roman"/>
          </w:rPr>
          <w:t>https</w:t>
        </w:r>
        <w:proofErr w:type="spellEnd"/>
        <w:r w:rsidR="00CB42A2" w:rsidRPr="005D2AE4">
          <w:rPr>
            <w:rStyle w:val="ac"/>
            <w:rFonts w:ascii="Times New Roman" w:hAnsi="Times New Roman" w:cs="Times New Roman"/>
          </w:rPr>
          <w:t>://vk.com/public171455921?w=wall-171455921_14178</w:t>
        </w:r>
      </w:hyperlink>
    </w:p>
    <w:p w:rsidR="00CB42A2" w:rsidRPr="005D2AE4" w:rsidRDefault="00CB42A2" w:rsidP="00DB7126">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958400" cy="1305601"/>
            <wp:effectExtent l="0" t="0" r="0" b="0"/>
            <wp:docPr id="91" name="Рисунок 91" descr="\\Matreshki\!под запись (новое)\ЛЕНА ХОДЫРЕВА 2024\24.05.2024 Бабушки подобны звездам\24.05.2024 ФОТО Бабушки подобны звездам\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treshki\!под запись (новое)\ЛЕНА ХОДЫРЕВА 2024\24.05.2024 Бабушки подобны звездам\24.05.2024 ФОТО Бабушки подобны звездам\IMG_2484.JPG"/>
                    <pic:cNvPicPr>
                      <a:picLocks noChangeAspect="1" noChangeArrowheads="1"/>
                    </pic:cNvPicPr>
                  </pic:nvPicPr>
                  <pic:blipFill>
                    <a:blip r:embed="rId205" cstate="print"/>
                    <a:srcRect/>
                    <a:stretch>
                      <a:fillRect/>
                    </a:stretch>
                  </pic:blipFill>
                  <pic:spPr bwMode="auto">
                    <a:xfrm>
                      <a:off x="0" y="0"/>
                      <a:ext cx="1962812" cy="1308542"/>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987200" cy="1324800"/>
            <wp:effectExtent l="0" t="0" r="0" b="0"/>
            <wp:docPr id="92" name="Рисунок 92" descr="\\Matreshki\!под запись (новое)\ЛЕНА ХОДЫРЕВА 2024\24.05.2024 Бабушки подобны звездам\24.05.2024 ФОТО Бабушки подобны звездам\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reshki\!под запись (новое)\ЛЕНА ХОДЫРЕВА 2024\24.05.2024 Бабушки подобны звездам\24.05.2024 ФОТО Бабушки подобны звездам\IMG_2292.JPG"/>
                    <pic:cNvPicPr>
                      <a:picLocks noChangeAspect="1" noChangeArrowheads="1"/>
                    </pic:cNvPicPr>
                  </pic:nvPicPr>
                  <pic:blipFill>
                    <a:blip r:embed="rId206" cstate="print"/>
                    <a:srcRect/>
                    <a:stretch>
                      <a:fillRect/>
                    </a:stretch>
                  </pic:blipFill>
                  <pic:spPr bwMode="auto">
                    <a:xfrm>
                      <a:off x="0" y="0"/>
                      <a:ext cx="1991706" cy="1327804"/>
                    </a:xfrm>
                    <a:prstGeom prst="rect">
                      <a:avLst/>
                    </a:prstGeom>
                    <a:noFill/>
                    <a:ln w="9525">
                      <a:noFill/>
                      <a:miter lim="800000"/>
                      <a:headEnd/>
                      <a:tailEnd/>
                    </a:ln>
                  </pic:spPr>
                </pic:pic>
              </a:graphicData>
            </a:graphic>
          </wp:inline>
        </w:drawing>
      </w:r>
    </w:p>
    <w:p w:rsidR="00CB42A2" w:rsidRPr="005D2AE4" w:rsidRDefault="00CB42A2" w:rsidP="005D2AE4">
      <w:pPr>
        <w:spacing w:after="0" w:line="240" w:lineRule="auto"/>
        <w:rPr>
          <w:rFonts w:ascii="Times New Roman" w:hAnsi="Times New Roman" w:cs="Times New Roman"/>
        </w:rPr>
      </w:pPr>
    </w:p>
    <w:p w:rsidR="00CB42A2" w:rsidRPr="005D2AE4" w:rsidRDefault="00CB42A2" w:rsidP="00DB7126">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2091600" cy="1394400"/>
            <wp:effectExtent l="0" t="0" r="0" b="0"/>
            <wp:docPr id="93" name="Рисунок 93" descr="\\Matreshki\!под запись (новое)\ЛЕНА ХОДЫРЕВА 2024\24.05.2024 Бабушки подобны звездам\24.05.2024 ФОТО Бабушки подобны звездам\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treshki\!под запись (новое)\ЛЕНА ХОДЫРЕВА 2024\24.05.2024 Бабушки подобны звездам\24.05.2024 ФОТО Бабушки подобны звездам\IMG_2302.JPG"/>
                    <pic:cNvPicPr>
                      <a:picLocks noChangeAspect="1" noChangeArrowheads="1"/>
                    </pic:cNvPicPr>
                  </pic:nvPicPr>
                  <pic:blipFill>
                    <a:blip r:embed="rId207" cstate="print"/>
                    <a:srcRect/>
                    <a:stretch>
                      <a:fillRect/>
                    </a:stretch>
                  </pic:blipFill>
                  <pic:spPr bwMode="auto">
                    <a:xfrm>
                      <a:off x="0" y="0"/>
                      <a:ext cx="2091439" cy="1394292"/>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088000" cy="1391999"/>
            <wp:effectExtent l="0" t="0" r="0" b="0"/>
            <wp:docPr id="94" name="Рисунок 94" descr="\\Matreshki\!под запись (новое)\ЛЕНА ХОДЫРЕВА 2024\24.05.2024 Бабушки подобны звездам\24.05.2024 ФОТО Бабушки подобны звездам\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treshki\!под запись (новое)\ЛЕНА ХОДЫРЕВА 2024\24.05.2024 Бабушки подобны звездам\24.05.2024 ФОТО Бабушки подобны звездам\IMG_2349.JPG"/>
                    <pic:cNvPicPr>
                      <a:picLocks noChangeAspect="1" noChangeArrowheads="1"/>
                    </pic:cNvPicPr>
                  </pic:nvPicPr>
                  <pic:blipFill>
                    <a:blip r:embed="rId208" cstate="print"/>
                    <a:srcRect/>
                    <a:stretch>
                      <a:fillRect/>
                    </a:stretch>
                  </pic:blipFill>
                  <pic:spPr bwMode="auto">
                    <a:xfrm>
                      <a:off x="0" y="0"/>
                      <a:ext cx="2094266" cy="1396176"/>
                    </a:xfrm>
                    <a:prstGeom prst="rect">
                      <a:avLst/>
                    </a:prstGeom>
                    <a:noFill/>
                    <a:ln w="9525">
                      <a:noFill/>
                      <a:miter lim="800000"/>
                      <a:headEnd/>
                      <a:tailEnd/>
                    </a:ln>
                  </pic:spPr>
                </pic:pic>
              </a:graphicData>
            </a:graphic>
          </wp:inline>
        </w:drawing>
      </w:r>
    </w:p>
    <w:p w:rsidR="00B52BCC" w:rsidRPr="005D2AE4" w:rsidRDefault="00CB42A2" w:rsidP="005D2AE4">
      <w:pPr>
        <w:suppressAutoHyphens/>
        <w:spacing w:after="0" w:line="240" w:lineRule="auto"/>
        <w:jc w:val="center"/>
        <w:rPr>
          <w:rFonts w:ascii="Times New Roman" w:hAnsi="Times New Roman" w:cs="Times New Roman"/>
          <w:b/>
        </w:rPr>
      </w:pPr>
      <w:r w:rsidRPr="005D2AE4">
        <w:rPr>
          <w:rFonts w:ascii="Times New Roman" w:hAnsi="Times New Roman" w:cs="Times New Roman"/>
          <w:b/>
        </w:rPr>
        <w:t xml:space="preserve">2.5 Организация мероприятий по пропаганде здорового образа жизни, профилактике правонарушений и безнадзорности; </w:t>
      </w:r>
    </w:p>
    <w:p w:rsidR="00CB42A2" w:rsidRPr="005D2AE4" w:rsidRDefault="00CB42A2" w:rsidP="005D2AE4">
      <w:pPr>
        <w:suppressAutoHyphens/>
        <w:spacing w:after="0" w:line="240" w:lineRule="auto"/>
        <w:jc w:val="center"/>
        <w:rPr>
          <w:rFonts w:ascii="Times New Roman" w:hAnsi="Times New Roman" w:cs="Times New Roman"/>
        </w:rPr>
      </w:pPr>
      <w:r w:rsidRPr="005D2AE4">
        <w:rPr>
          <w:rFonts w:ascii="Times New Roman" w:hAnsi="Times New Roman" w:cs="Times New Roman"/>
        </w:rPr>
        <w:t xml:space="preserve">За 1 полугодие 2024 года </w:t>
      </w:r>
      <w:proofErr w:type="spellStart"/>
      <w:r w:rsidRPr="005D2AE4">
        <w:rPr>
          <w:rFonts w:ascii="Times New Roman" w:hAnsi="Times New Roman" w:cs="Times New Roman"/>
        </w:rPr>
        <w:t>поорганизация</w:t>
      </w:r>
      <w:proofErr w:type="spellEnd"/>
      <w:r w:rsidRPr="005D2AE4">
        <w:rPr>
          <w:rFonts w:ascii="Times New Roman" w:hAnsi="Times New Roman" w:cs="Times New Roman"/>
        </w:rPr>
        <w:t xml:space="preserve"> мероприятий по пропаганде здорового образа жизни, профилактике правонарушений и безнадзорности проведено 108 мероприятий, с участием посетителей 3972 человека</w:t>
      </w:r>
    </w:p>
    <w:p w:rsidR="00CB42A2" w:rsidRPr="005D2AE4" w:rsidRDefault="00CB42A2" w:rsidP="005D2AE4">
      <w:pPr>
        <w:shd w:val="clear" w:color="auto" w:fill="FFFFFF"/>
        <w:spacing w:after="0" w:line="240" w:lineRule="auto"/>
        <w:jc w:val="both"/>
        <w:rPr>
          <w:rFonts w:ascii="Times New Roman" w:hAnsi="Times New Roman" w:cs="Times New Roman"/>
        </w:rPr>
      </w:pPr>
      <w:r w:rsidRPr="005D2AE4">
        <w:rPr>
          <w:rFonts w:ascii="Times New Roman" w:hAnsi="Times New Roman" w:cs="Times New Roman"/>
          <w:b/>
        </w:rPr>
        <w:t xml:space="preserve">В </w:t>
      </w:r>
      <w:hyperlink r:id="rId209" w:history="1">
        <w:proofErr w:type="spellStart"/>
        <w:r w:rsidRPr="005D2AE4">
          <w:rPr>
            <w:rStyle w:val="postheadertitleauthorname"/>
            <w:rFonts w:ascii="Times New Roman" w:hAnsi="Times New Roman" w:cs="Times New Roman"/>
            <w:b/>
            <w:bCs/>
          </w:rPr>
          <w:t>Васькинском</w:t>
        </w:r>
        <w:proofErr w:type="spellEnd"/>
        <w:r w:rsidRPr="005D2AE4">
          <w:rPr>
            <w:rStyle w:val="postheadertitleauthorname"/>
            <w:rFonts w:ascii="Times New Roman" w:hAnsi="Times New Roman" w:cs="Times New Roman"/>
            <w:b/>
            <w:bCs/>
          </w:rPr>
          <w:t xml:space="preserve"> НКЦ </w:t>
        </w:r>
      </w:hyperlink>
      <w:hyperlink r:id="rId210" w:history="1">
        <w:r w:rsidRPr="005D2AE4">
          <w:rPr>
            <w:rStyle w:val="ac"/>
            <w:rFonts w:ascii="Times New Roman" w:hAnsi="Times New Roman" w:cs="Times New Roman"/>
            <w:b/>
          </w:rPr>
          <w:t>15 февраля</w:t>
        </w:r>
      </w:hyperlink>
      <w:r w:rsidRPr="005D2AE4">
        <w:rPr>
          <w:rFonts w:ascii="Times New Roman" w:hAnsi="Times New Roman" w:cs="Times New Roman"/>
        </w:rPr>
        <w:t xml:space="preserve"> специалист </w:t>
      </w:r>
      <w:proofErr w:type="spellStart"/>
      <w:r w:rsidRPr="005D2AE4">
        <w:rPr>
          <w:rFonts w:ascii="Times New Roman" w:hAnsi="Times New Roman" w:cs="Times New Roman"/>
        </w:rPr>
        <w:t>Васькинского</w:t>
      </w:r>
      <w:proofErr w:type="spellEnd"/>
      <w:r w:rsidRPr="005D2AE4">
        <w:rPr>
          <w:rFonts w:ascii="Times New Roman" w:hAnsi="Times New Roman" w:cs="Times New Roman"/>
        </w:rPr>
        <w:t xml:space="preserve"> НКЦ вместе с учащимися начальных классов </w:t>
      </w:r>
      <w:proofErr w:type="spellStart"/>
      <w:r w:rsidRPr="005D2AE4">
        <w:rPr>
          <w:rFonts w:ascii="Times New Roman" w:hAnsi="Times New Roman" w:cs="Times New Roman"/>
        </w:rPr>
        <w:t>Васькинской</w:t>
      </w:r>
      <w:proofErr w:type="spellEnd"/>
      <w:r w:rsidRPr="005D2AE4">
        <w:rPr>
          <w:rFonts w:ascii="Times New Roman" w:hAnsi="Times New Roman" w:cs="Times New Roman"/>
        </w:rPr>
        <w:t xml:space="preserve"> школы продолжили пельменную неделю. </w:t>
      </w:r>
    </w:p>
    <w:p w:rsidR="00CB42A2" w:rsidRPr="005D2AE4" w:rsidRDefault="00CB42A2" w:rsidP="005D2AE4">
      <w:pPr>
        <w:shd w:val="clear" w:color="auto" w:fill="FFFFFF"/>
        <w:spacing w:after="0" w:line="240" w:lineRule="auto"/>
        <w:ind w:left="10" w:hanging="10"/>
        <w:jc w:val="both"/>
        <w:rPr>
          <w:rFonts w:ascii="Times New Roman" w:hAnsi="Times New Roman" w:cs="Times New Roman"/>
          <w:color w:val="C00000"/>
        </w:rPr>
      </w:pPr>
      <w:r w:rsidRPr="005D2AE4">
        <w:rPr>
          <w:rFonts w:ascii="Times New Roman" w:hAnsi="Times New Roman" w:cs="Times New Roman"/>
        </w:rPr>
        <w:t xml:space="preserve">Для хороших пельменей всегда подходящее время! Дети лепили пельмени, весело воркуя меж собой, и рассказывая о том, как они дома всей семьей делают пельмени. Пока пельмени варились, ребята и поиграли и попели, и </w:t>
      </w:r>
      <w:proofErr w:type="spellStart"/>
      <w:r w:rsidRPr="005D2AE4">
        <w:rPr>
          <w:rFonts w:ascii="Times New Roman" w:hAnsi="Times New Roman" w:cs="Times New Roman"/>
        </w:rPr>
        <w:t>порешали</w:t>
      </w:r>
      <w:proofErr w:type="spellEnd"/>
      <w:r w:rsidRPr="005D2AE4">
        <w:rPr>
          <w:rFonts w:ascii="Times New Roman" w:hAnsi="Times New Roman" w:cs="Times New Roman"/>
        </w:rPr>
        <w:t xml:space="preserve"> викторину! Сколько, оказывается дел можно провести в </w:t>
      </w:r>
      <w:proofErr w:type="spellStart"/>
      <w:r w:rsidRPr="005D2AE4">
        <w:rPr>
          <w:rFonts w:ascii="Times New Roman" w:hAnsi="Times New Roman" w:cs="Times New Roman"/>
        </w:rPr>
        <w:t>сводобное</w:t>
      </w:r>
      <w:proofErr w:type="spellEnd"/>
      <w:r w:rsidRPr="005D2AE4">
        <w:rPr>
          <w:rFonts w:ascii="Times New Roman" w:hAnsi="Times New Roman" w:cs="Times New Roman"/>
        </w:rPr>
        <w:t xml:space="preserve"> время! Самые вкусные пельмени те, которые ты слепил сам - еще раз доказали пельменные мастера и мастерицы! «Еще придем» </w:t>
      </w:r>
      <w:proofErr w:type="gramStart"/>
      <w:r w:rsidRPr="005D2AE4">
        <w:rPr>
          <w:rFonts w:ascii="Times New Roman" w:hAnsi="Times New Roman" w:cs="Times New Roman"/>
        </w:rPr>
        <w:t>-с</w:t>
      </w:r>
      <w:proofErr w:type="gramEnd"/>
      <w:r w:rsidRPr="005D2AE4">
        <w:rPr>
          <w:rFonts w:ascii="Times New Roman" w:hAnsi="Times New Roman" w:cs="Times New Roman"/>
        </w:rPr>
        <w:t>казали ребята хозяйке НКЦ! И это самая большая оценка для организаторов!</w:t>
      </w:r>
    </w:p>
    <w:p w:rsidR="00CB42A2" w:rsidRPr="005D2AE4" w:rsidRDefault="00230D19" w:rsidP="005D2AE4">
      <w:pPr>
        <w:suppressAutoHyphens/>
        <w:spacing w:after="0" w:line="240" w:lineRule="auto"/>
        <w:jc w:val="both"/>
        <w:rPr>
          <w:rFonts w:ascii="Times New Roman" w:hAnsi="Times New Roman" w:cs="Times New Roman"/>
        </w:rPr>
      </w:pPr>
      <w:hyperlink r:id="rId211" w:history="1">
        <w:r w:rsidR="00CB42A2" w:rsidRPr="005D2AE4">
          <w:rPr>
            <w:rStyle w:val="ac"/>
            <w:rFonts w:ascii="Times New Roman" w:hAnsi="Times New Roman" w:cs="Times New Roman"/>
          </w:rPr>
          <w:t>https://vk.com/vaskinonkc?w=wall-179209295_1872</w:t>
        </w:r>
      </w:hyperlink>
    </w:p>
    <w:p w:rsidR="00CB42A2" w:rsidRPr="005D2AE4" w:rsidRDefault="00230D19" w:rsidP="005D2AE4">
      <w:pPr>
        <w:shd w:val="clear" w:color="auto" w:fill="FFFFFF"/>
        <w:spacing w:after="0" w:line="240" w:lineRule="auto"/>
        <w:jc w:val="both"/>
        <w:rPr>
          <w:rFonts w:ascii="Times New Roman" w:hAnsi="Times New Roman" w:cs="Times New Roman"/>
        </w:rPr>
      </w:pPr>
      <w:hyperlink r:id="rId212" w:history="1">
        <w:r w:rsidR="00CB42A2" w:rsidRPr="005D2AE4">
          <w:rPr>
            <w:rStyle w:val="postheadertitleauthorname"/>
            <w:rFonts w:ascii="Times New Roman" w:hAnsi="Times New Roman" w:cs="Times New Roman"/>
            <w:b/>
            <w:bCs/>
          </w:rPr>
          <w:t>В Кильмезском СДК</w:t>
        </w:r>
      </w:hyperlink>
      <w:r w:rsidR="00CB42A2" w:rsidRPr="005D2AE4">
        <w:rPr>
          <w:rFonts w:ascii="Times New Roman" w:hAnsi="Times New Roman" w:cs="Times New Roman"/>
          <w:b/>
        </w:rPr>
        <w:t xml:space="preserve">с </w:t>
      </w:r>
      <w:hyperlink r:id="rId213" w:history="1">
        <w:r w:rsidR="00CB42A2" w:rsidRPr="005D2AE4">
          <w:rPr>
            <w:rStyle w:val="ac"/>
            <w:rFonts w:ascii="Times New Roman" w:hAnsi="Times New Roman" w:cs="Times New Roman"/>
            <w:b/>
          </w:rPr>
          <w:t>июня</w:t>
        </w:r>
      </w:hyperlink>
      <w:r w:rsidR="00CB42A2" w:rsidRPr="005D2AE4">
        <w:rPr>
          <w:rFonts w:ascii="Times New Roman" w:hAnsi="Times New Roman" w:cs="Times New Roman"/>
        </w:rPr>
        <w:t xml:space="preserve"> начала работу детская творческая группа. Первые  впечатления об этой удивительной творческой группе, которая делает летний период незабываемым! Особенной </w:t>
      </w:r>
      <w:r w:rsidR="00CB42A2" w:rsidRPr="005D2AE4">
        <w:rPr>
          <w:rFonts w:ascii="Times New Roman" w:hAnsi="Times New Roman" w:cs="Times New Roman"/>
        </w:rPr>
        <w:lastRenderedPageBreak/>
        <w:t xml:space="preserve">стала познавательно-развлекательная программа "Путешествие по Лукоморью", в рамках которой каждый участник прочувствовал волшебство удивительного мира. Также проведена захватывающая </w:t>
      </w:r>
      <w:proofErr w:type="spellStart"/>
      <w:r w:rsidR="00CB42A2" w:rsidRPr="005D2AE4">
        <w:rPr>
          <w:rFonts w:ascii="Times New Roman" w:hAnsi="Times New Roman" w:cs="Times New Roman"/>
        </w:rPr>
        <w:t>квест-игра</w:t>
      </w:r>
      <w:proofErr w:type="spellEnd"/>
      <w:r w:rsidR="00CB42A2" w:rsidRPr="005D2AE4">
        <w:rPr>
          <w:rFonts w:ascii="Times New Roman" w:hAnsi="Times New Roman" w:cs="Times New Roman"/>
        </w:rPr>
        <w:t xml:space="preserve"> "Сказочное путешествие", которая погрузила участников в мир приключений и </w:t>
      </w:r>
      <w:proofErr w:type="spellStart"/>
      <w:r w:rsidR="00CB42A2" w:rsidRPr="005D2AE4">
        <w:rPr>
          <w:rFonts w:ascii="Times New Roman" w:hAnsi="Times New Roman" w:cs="Times New Roman"/>
        </w:rPr>
        <w:t>фантазии</w:t>
      </w:r>
      <w:proofErr w:type="gramStart"/>
      <w:r w:rsidR="00CB42A2" w:rsidRPr="005D2AE4">
        <w:rPr>
          <w:rFonts w:ascii="Times New Roman" w:hAnsi="Times New Roman" w:cs="Times New Roman"/>
        </w:rPr>
        <w:t>.А</w:t>
      </w:r>
      <w:proofErr w:type="spellEnd"/>
      <w:proofErr w:type="gramEnd"/>
      <w:r w:rsidR="00CB42A2" w:rsidRPr="005D2AE4">
        <w:rPr>
          <w:rFonts w:ascii="Times New Roman" w:hAnsi="Times New Roman" w:cs="Times New Roman"/>
        </w:rPr>
        <w:t xml:space="preserve"> еще, украсили территорию цветущими клумбами, посадив разнообразные цветы. Вместе создали атмосферу волшебства и красоты, которая будет еще долгое время! За неделю разучены </w:t>
      </w:r>
      <w:proofErr w:type="spellStart"/>
      <w:r w:rsidR="00CB42A2" w:rsidRPr="005D2AE4">
        <w:rPr>
          <w:rFonts w:ascii="Times New Roman" w:hAnsi="Times New Roman" w:cs="Times New Roman"/>
        </w:rPr>
        <w:t>флэшмобы</w:t>
      </w:r>
      <w:proofErr w:type="spellEnd"/>
      <w:r w:rsidR="00CB42A2" w:rsidRPr="005D2AE4">
        <w:rPr>
          <w:rFonts w:ascii="Times New Roman" w:hAnsi="Times New Roman" w:cs="Times New Roman"/>
        </w:rPr>
        <w:t xml:space="preserve">, исполнено множество прекрасных песен, созданы удивительные рисунки, и проведено множество захватывающих развлекательных </w:t>
      </w:r>
      <w:proofErr w:type="spellStart"/>
      <w:r w:rsidR="00CB42A2" w:rsidRPr="005D2AE4">
        <w:rPr>
          <w:rFonts w:ascii="Times New Roman" w:hAnsi="Times New Roman" w:cs="Times New Roman"/>
        </w:rPr>
        <w:t>игр</w:t>
      </w:r>
      <w:proofErr w:type="gramStart"/>
      <w:r w:rsidR="00CB42A2" w:rsidRPr="005D2AE4">
        <w:rPr>
          <w:rFonts w:ascii="Times New Roman" w:hAnsi="Times New Roman" w:cs="Times New Roman"/>
        </w:rPr>
        <w:t>.Д</w:t>
      </w:r>
      <w:proofErr w:type="gramEnd"/>
      <w:r w:rsidR="00CB42A2" w:rsidRPr="005D2AE4">
        <w:rPr>
          <w:rFonts w:ascii="Times New Roman" w:hAnsi="Times New Roman" w:cs="Times New Roman"/>
        </w:rPr>
        <w:t>ети</w:t>
      </w:r>
      <w:proofErr w:type="spellEnd"/>
      <w:r w:rsidR="00CB42A2" w:rsidRPr="005D2AE4">
        <w:rPr>
          <w:rFonts w:ascii="Times New Roman" w:hAnsi="Times New Roman" w:cs="Times New Roman"/>
        </w:rPr>
        <w:t xml:space="preserve"> рады продолжать творить вместе! </w:t>
      </w:r>
      <w:hyperlink r:id="rId214" w:history="1">
        <w:r w:rsidR="00CB42A2" w:rsidRPr="005D2AE4">
          <w:rPr>
            <w:rStyle w:val="ac"/>
            <w:rFonts w:ascii="Times New Roman" w:hAnsi="Times New Roman" w:cs="Times New Roman"/>
          </w:rPr>
          <w:t>https://vk.com/public216388693?w=wall-216388693_851</w:t>
        </w:r>
      </w:hyperlink>
      <w:hyperlink r:id="rId215" w:history="1">
        <w:r w:rsidR="00CB42A2" w:rsidRPr="005D2AE4">
          <w:rPr>
            <w:rStyle w:val="postheadertitleauthorname"/>
            <w:rFonts w:ascii="Times New Roman" w:hAnsi="Times New Roman" w:cs="Times New Roman"/>
            <w:b/>
            <w:bCs/>
          </w:rPr>
          <w:t xml:space="preserve">Сюмсинский </w:t>
        </w:r>
      </w:hyperlink>
      <w:r w:rsidR="00CB42A2" w:rsidRPr="005D2AE4">
        <w:rPr>
          <w:rFonts w:ascii="Times New Roman" w:hAnsi="Times New Roman" w:cs="Times New Roman"/>
          <w:b/>
          <w:bCs/>
        </w:rPr>
        <w:t xml:space="preserve">РДК </w:t>
      </w:r>
      <w:r w:rsidR="00CB42A2" w:rsidRPr="005D2AE4">
        <w:rPr>
          <w:rFonts w:ascii="Times New Roman" w:hAnsi="Times New Roman" w:cs="Times New Roman"/>
        </w:rPr>
        <w:t xml:space="preserve"> третий год проводит необычный праздник - праздник талантливых мальчишек и девчонок талант-шоу "Ты - лучший!". Каждый год на празднике «Ты - лучший» открываются новые звёзды, у которых есть свои имена и свой звёздный путь. С приветственным словом к участникам церемонии награждения лучших учащихся школ </w:t>
      </w:r>
      <w:proofErr w:type="spellStart"/>
      <w:r w:rsidR="00CB42A2" w:rsidRPr="005D2AE4">
        <w:rPr>
          <w:rFonts w:ascii="Times New Roman" w:hAnsi="Times New Roman" w:cs="Times New Roman"/>
        </w:rPr>
        <w:t>Сюмсинского</w:t>
      </w:r>
      <w:proofErr w:type="spellEnd"/>
      <w:r w:rsidR="00CB42A2" w:rsidRPr="005D2AE4">
        <w:rPr>
          <w:rFonts w:ascii="Times New Roman" w:hAnsi="Times New Roman" w:cs="Times New Roman"/>
        </w:rPr>
        <w:t xml:space="preserve"> района, победителей муниципального этапа Всероссийской олимпиады школьников, победителей, призёров и </w:t>
      </w:r>
      <w:proofErr w:type="gramStart"/>
      <w:r w:rsidR="00CB42A2" w:rsidRPr="005D2AE4">
        <w:rPr>
          <w:rFonts w:ascii="Times New Roman" w:hAnsi="Times New Roman" w:cs="Times New Roman"/>
        </w:rPr>
        <w:t>финалистов</w:t>
      </w:r>
      <w:proofErr w:type="gramEnd"/>
      <w:r w:rsidR="00CB42A2" w:rsidRPr="005D2AE4">
        <w:rPr>
          <w:rFonts w:ascii="Times New Roman" w:hAnsi="Times New Roman" w:cs="Times New Roman"/>
        </w:rPr>
        <w:t xml:space="preserve"> республиканских и всероссийских научно-практических конференций, а также самых творческих и спортивных учащихся района, обратились руководители Администрации </w:t>
      </w:r>
      <w:proofErr w:type="spellStart"/>
      <w:r w:rsidR="00CB42A2" w:rsidRPr="005D2AE4">
        <w:rPr>
          <w:rFonts w:ascii="Times New Roman" w:hAnsi="Times New Roman" w:cs="Times New Roman"/>
        </w:rPr>
        <w:t>Сюмсинского</w:t>
      </w:r>
      <w:proofErr w:type="spellEnd"/>
      <w:r w:rsidR="00CB42A2" w:rsidRPr="005D2AE4">
        <w:rPr>
          <w:rFonts w:ascii="Times New Roman" w:hAnsi="Times New Roman" w:cs="Times New Roman"/>
        </w:rPr>
        <w:t xml:space="preserve"> района и районного Совета депутатов Управления образования администрации. </w:t>
      </w:r>
      <w:proofErr w:type="gramStart"/>
      <w:r w:rsidR="00CB42A2" w:rsidRPr="005D2AE4">
        <w:rPr>
          <w:rFonts w:ascii="Times New Roman" w:hAnsi="Times New Roman" w:cs="Times New Roman"/>
        </w:rPr>
        <w:t>По сложившейся традиции, медали "Ты - лучший!" ребятам, достигшим высоких образовательных результатов, вручали их педагоги – наставники.</w:t>
      </w:r>
      <w:proofErr w:type="gramEnd"/>
      <w:r w:rsidR="00CB42A2" w:rsidRPr="005D2AE4">
        <w:rPr>
          <w:rFonts w:ascii="Times New Roman" w:hAnsi="Times New Roman" w:cs="Times New Roman"/>
        </w:rPr>
        <w:t xml:space="preserve"> А педагогам, в свою очередь, за работу с одарёнными детьми - вручены благодарности Управления образования. Ведь очень трудно разделить педагога и ученика. Без талантливых педагогов не было бы талантливых </w:t>
      </w:r>
      <w:proofErr w:type="spellStart"/>
      <w:r w:rsidR="00CB42A2" w:rsidRPr="005D2AE4">
        <w:rPr>
          <w:rFonts w:ascii="Times New Roman" w:hAnsi="Times New Roman" w:cs="Times New Roman"/>
        </w:rPr>
        <w:t>детей</w:t>
      </w:r>
      <w:proofErr w:type="gramStart"/>
      <w:r w:rsidR="00CB42A2" w:rsidRPr="005D2AE4">
        <w:rPr>
          <w:rFonts w:ascii="Times New Roman" w:hAnsi="Times New Roman" w:cs="Times New Roman"/>
        </w:rPr>
        <w:t>.Ч</w:t>
      </w:r>
      <w:proofErr w:type="gramEnd"/>
      <w:r w:rsidR="00CB42A2" w:rsidRPr="005D2AE4">
        <w:rPr>
          <w:rFonts w:ascii="Times New Roman" w:hAnsi="Times New Roman" w:cs="Times New Roman"/>
        </w:rPr>
        <w:t>тобы</w:t>
      </w:r>
      <w:proofErr w:type="spellEnd"/>
      <w:r w:rsidR="00CB42A2" w:rsidRPr="005D2AE4">
        <w:rPr>
          <w:rFonts w:ascii="Times New Roman" w:hAnsi="Times New Roman" w:cs="Times New Roman"/>
        </w:rPr>
        <w:t xml:space="preserve"> любой праздник прошел удачно и оставил лишь приятные впечатления, необходимо одно условие – создать благоприятную атмосферу. И атмосферу торжественной церемонии вручения медалей "Ты - лучший!" помогли создать творческие номера в исполнении артистов художественной </w:t>
      </w:r>
      <w:proofErr w:type="spellStart"/>
      <w:r w:rsidR="00CB42A2" w:rsidRPr="005D2AE4">
        <w:rPr>
          <w:rFonts w:ascii="Times New Roman" w:hAnsi="Times New Roman" w:cs="Times New Roman"/>
        </w:rPr>
        <w:t>самоедятельности</w:t>
      </w:r>
      <w:proofErr w:type="spellEnd"/>
      <w:r w:rsidR="00CB42A2" w:rsidRPr="005D2AE4">
        <w:rPr>
          <w:rFonts w:ascii="Times New Roman" w:hAnsi="Times New Roman" w:cs="Times New Roman"/>
        </w:rPr>
        <w:t>, девушек Совета старшеклассников "Лидер", ансамбля "Мечта". А также самые замечательные ведущие</w:t>
      </w:r>
      <w:proofErr w:type="gramStart"/>
      <w:r w:rsidR="00CB42A2" w:rsidRPr="005D2AE4">
        <w:rPr>
          <w:rFonts w:ascii="Times New Roman" w:hAnsi="Times New Roman" w:cs="Times New Roman"/>
        </w:rPr>
        <w:t xml:space="preserve"> В</w:t>
      </w:r>
      <w:proofErr w:type="gramEnd"/>
      <w:r w:rsidR="00CB42A2" w:rsidRPr="005D2AE4">
        <w:rPr>
          <w:rFonts w:ascii="Times New Roman" w:hAnsi="Times New Roman" w:cs="Times New Roman"/>
        </w:rPr>
        <w:t xml:space="preserve">се фото в альбоме "Ты - лучший - 2024" </w:t>
      </w:r>
      <w:hyperlink r:id="rId216" w:history="1">
        <w:r w:rsidR="00CB42A2" w:rsidRPr="005D2AE4">
          <w:rPr>
            <w:rStyle w:val="ac"/>
            <w:rFonts w:ascii="Times New Roman" w:hAnsi="Times New Roman" w:cs="Times New Roman"/>
          </w:rPr>
          <w:t>https://vk.com/album-171455921_302680510</w:t>
        </w:r>
      </w:hyperlink>
      <w:r w:rsidR="00CB42A2" w:rsidRPr="005D2AE4">
        <w:rPr>
          <w:rFonts w:ascii="Times New Roman" w:hAnsi="Times New Roman" w:cs="Times New Roman"/>
        </w:rPr>
        <w:t xml:space="preserve">, </w:t>
      </w:r>
      <w:hyperlink r:id="rId217" w:history="1">
        <w:r w:rsidR="00CB42A2" w:rsidRPr="005D2AE4">
          <w:rPr>
            <w:rStyle w:val="ac"/>
            <w:rFonts w:ascii="Times New Roman" w:hAnsi="Times New Roman" w:cs="Times New Roman"/>
          </w:rPr>
          <w:t>https://vk.com/public171455921</w:t>
        </w:r>
      </w:hyperlink>
    </w:p>
    <w:p w:rsidR="00CB42A2" w:rsidRPr="005D2AE4" w:rsidRDefault="00CB42A2" w:rsidP="00DB7126">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900800" cy="1267201"/>
            <wp:effectExtent l="0" t="0" r="0" b="0"/>
            <wp:docPr id="95" name="Рисунок 95" descr="\\Matreshki\!под запись (новое)\ЛЕНА ХОДЫРЕВА 2024\24.04.2024 Ты лучший\24.04.2024 ФОТО Ты лучший\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treshki\!под запись (новое)\ЛЕНА ХОДЫРЕВА 2024\24.04.2024 Ты лучший\24.04.2024 ФОТО Ты лучший\IMG_1434.JPG"/>
                    <pic:cNvPicPr>
                      <a:picLocks noChangeAspect="1" noChangeArrowheads="1"/>
                    </pic:cNvPicPr>
                  </pic:nvPicPr>
                  <pic:blipFill>
                    <a:blip r:embed="rId218" cstate="print"/>
                    <a:srcRect/>
                    <a:stretch>
                      <a:fillRect/>
                    </a:stretch>
                  </pic:blipFill>
                  <pic:spPr bwMode="auto">
                    <a:xfrm>
                      <a:off x="0" y="0"/>
                      <a:ext cx="1904045" cy="1269364"/>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929600" cy="1286399"/>
            <wp:effectExtent l="0" t="0" r="0" b="0"/>
            <wp:docPr id="96" name="Рисунок 96" descr="\\Matreshki\!под запись (новое)\ЛЕНА ХОДЫРЕВА 2024\24.04.2024 Ты лучший\24.04.2024 ФОТО Ты лучший\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reshki\!под запись (новое)\ЛЕНА ХОДЫРЕВА 2024\24.04.2024 Ты лучший\24.04.2024 ФОТО Ты лучший\IMG_1445.JPG"/>
                    <pic:cNvPicPr>
                      <a:picLocks noChangeAspect="1" noChangeArrowheads="1"/>
                    </pic:cNvPicPr>
                  </pic:nvPicPr>
                  <pic:blipFill>
                    <a:blip r:embed="rId219" cstate="print"/>
                    <a:srcRect/>
                    <a:stretch>
                      <a:fillRect/>
                    </a:stretch>
                  </pic:blipFill>
                  <pic:spPr bwMode="auto">
                    <a:xfrm>
                      <a:off x="0" y="0"/>
                      <a:ext cx="1934354" cy="1289568"/>
                    </a:xfrm>
                    <a:prstGeom prst="rect">
                      <a:avLst/>
                    </a:prstGeom>
                    <a:noFill/>
                    <a:ln w="9525">
                      <a:noFill/>
                      <a:miter lim="800000"/>
                      <a:headEnd/>
                      <a:tailEnd/>
                    </a:ln>
                  </pic:spPr>
                </pic:pic>
              </a:graphicData>
            </a:graphic>
          </wp:inline>
        </w:drawing>
      </w:r>
    </w:p>
    <w:p w:rsidR="00CB42A2" w:rsidRPr="005D2AE4" w:rsidRDefault="00CB42A2" w:rsidP="005D2AE4">
      <w:pPr>
        <w:spacing w:after="0" w:line="240" w:lineRule="auto"/>
        <w:rPr>
          <w:rFonts w:ascii="Times New Roman" w:hAnsi="Times New Roman" w:cs="Times New Roman"/>
        </w:rPr>
      </w:pPr>
    </w:p>
    <w:p w:rsidR="00CB42A2" w:rsidRPr="005D2AE4" w:rsidRDefault="00CB42A2" w:rsidP="00DB7126">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2008800" cy="1339200"/>
            <wp:effectExtent l="0" t="0" r="0" b="0"/>
            <wp:docPr id="97" name="Рисунок 97" descr="\\Matreshki\!под запись (новое)\ЛЕНА ХОДЫРЕВА 2024\24.04.2024 Ты лучший\24.04.2024 ФОТО Ты лучший\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treshki\!под запись (новое)\ЛЕНА ХОДЫРЕВА 2024\24.04.2024 Ты лучший\24.04.2024 ФОТО Ты лучший\IMG_1407.JPG"/>
                    <pic:cNvPicPr>
                      <a:picLocks noChangeAspect="1" noChangeArrowheads="1"/>
                    </pic:cNvPicPr>
                  </pic:nvPicPr>
                  <pic:blipFill>
                    <a:blip r:embed="rId220" cstate="print"/>
                    <a:srcRect/>
                    <a:stretch>
                      <a:fillRect/>
                    </a:stretch>
                  </pic:blipFill>
                  <pic:spPr bwMode="auto">
                    <a:xfrm>
                      <a:off x="0" y="0"/>
                      <a:ext cx="2023639" cy="1349093"/>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994400" cy="1329601"/>
            <wp:effectExtent l="0" t="0" r="0" b="0"/>
            <wp:docPr id="98" name="Рисунок 98" descr="\\Matreshki\!под запись (новое)\ЛЕНА ХОДЫРЕВА 2024\24.04.2024 Ты лучший\24.04.2024 ФОТО Ты лучший\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treshki\!под запись (новое)\ЛЕНА ХОДЫРЕВА 2024\24.04.2024 Ты лучший\24.04.2024 ФОТО Ты лучший\IMG_1539.JPG"/>
                    <pic:cNvPicPr>
                      <a:picLocks noChangeAspect="1" noChangeArrowheads="1"/>
                    </pic:cNvPicPr>
                  </pic:nvPicPr>
                  <pic:blipFill>
                    <a:blip r:embed="rId221" cstate="print"/>
                    <a:srcRect/>
                    <a:stretch>
                      <a:fillRect/>
                    </a:stretch>
                  </pic:blipFill>
                  <pic:spPr bwMode="auto">
                    <a:xfrm>
                      <a:off x="0" y="0"/>
                      <a:ext cx="1996033" cy="1330690"/>
                    </a:xfrm>
                    <a:prstGeom prst="rect">
                      <a:avLst/>
                    </a:prstGeom>
                    <a:noFill/>
                    <a:ln w="9525">
                      <a:noFill/>
                      <a:miter lim="800000"/>
                      <a:headEnd/>
                      <a:tailEnd/>
                    </a:ln>
                  </pic:spPr>
                </pic:pic>
              </a:graphicData>
            </a:graphic>
          </wp:inline>
        </w:drawing>
      </w:r>
    </w:p>
    <w:p w:rsidR="00CB42A2" w:rsidRPr="005D2AE4" w:rsidRDefault="00CB42A2" w:rsidP="005D2AE4">
      <w:pPr>
        <w:suppressAutoHyphens/>
        <w:spacing w:after="0" w:line="240" w:lineRule="auto"/>
        <w:rPr>
          <w:rFonts w:ascii="Times New Roman" w:hAnsi="Times New Roman" w:cs="Times New Roman"/>
          <w:b/>
        </w:rPr>
      </w:pPr>
      <w:r w:rsidRPr="005D2AE4">
        <w:rPr>
          <w:rFonts w:ascii="Times New Roman" w:hAnsi="Times New Roman" w:cs="Times New Roman"/>
          <w:b/>
        </w:rPr>
        <w:t xml:space="preserve">2.6 Организация мероприятий </w:t>
      </w:r>
      <w:proofErr w:type="spellStart"/>
      <w:r w:rsidRPr="005D2AE4">
        <w:rPr>
          <w:rFonts w:ascii="Times New Roman" w:hAnsi="Times New Roman" w:cs="Times New Roman"/>
          <w:b/>
        </w:rPr>
        <w:t>антинаркотической</w:t>
      </w:r>
      <w:proofErr w:type="spellEnd"/>
      <w:r w:rsidRPr="005D2AE4">
        <w:rPr>
          <w:rFonts w:ascii="Times New Roman" w:hAnsi="Times New Roman" w:cs="Times New Roman"/>
          <w:b/>
        </w:rPr>
        <w:t xml:space="preserve"> направленности;</w:t>
      </w:r>
    </w:p>
    <w:p w:rsidR="00CB42A2" w:rsidRPr="005D2AE4" w:rsidRDefault="00CB42A2" w:rsidP="005D2AE4">
      <w:pPr>
        <w:spacing w:after="0" w:line="240" w:lineRule="auto"/>
        <w:rPr>
          <w:rFonts w:ascii="Times New Roman" w:hAnsi="Times New Roman" w:cs="Times New Roman"/>
        </w:rPr>
      </w:pPr>
      <w:r w:rsidRPr="005D2AE4">
        <w:rPr>
          <w:rFonts w:ascii="Times New Roman" w:hAnsi="Times New Roman" w:cs="Times New Roman"/>
        </w:rPr>
        <w:t xml:space="preserve">За 1 полугодие 2024 года по организации мероприятий </w:t>
      </w:r>
      <w:proofErr w:type="spellStart"/>
      <w:r w:rsidRPr="005D2AE4">
        <w:rPr>
          <w:rFonts w:ascii="Times New Roman" w:hAnsi="Times New Roman" w:cs="Times New Roman"/>
        </w:rPr>
        <w:t>антинаркотической</w:t>
      </w:r>
      <w:proofErr w:type="spellEnd"/>
      <w:r w:rsidRPr="005D2AE4">
        <w:rPr>
          <w:rFonts w:ascii="Times New Roman" w:hAnsi="Times New Roman" w:cs="Times New Roman"/>
        </w:rPr>
        <w:t xml:space="preserve"> направленности проведено 42 мероприятий, с участием посетителей 1094 человека</w:t>
      </w:r>
    </w:p>
    <w:p w:rsidR="00CB42A2" w:rsidRPr="005D2AE4" w:rsidRDefault="00230D19" w:rsidP="005D2AE4">
      <w:pPr>
        <w:spacing w:after="0" w:line="240" w:lineRule="auto"/>
        <w:ind w:firstLine="601"/>
        <w:jc w:val="both"/>
        <w:rPr>
          <w:rFonts w:ascii="Times New Roman" w:hAnsi="Times New Roman" w:cs="Times New Roman"/>
        </w:rPr>
      </w:pPr>
      <w:hyperlink r:id="rId222" w:history="1">
        <w:r w:rsidR="00CB42A2" w:rsidRPr="005D2AE4">
          <w:rPr>
            <w:rStyle w:val="postheadertitleauthorname"/>
            <w:rFonts w:ascii="Times New Roman" w:hAnsi="Times New Roman" w:cs="Times New Roman"/>
            <w:b/>
            <w:bCs/>
          </w:rPr>
          <w:t>Сюмсинский Дом культуры</w:t>
        </w:r>
      </w:hyperlink>
      <w:hyperlink r:id="rId223" w:history="1">
        <w:r w:rsidR="00CB42A2" w:rsidRPr="005D2AE4">
          <w:rPr>
            <w:rStyle w:val="ac"/>
            <w:rFonts w:ascii="Times New Roman" w:hAnsi="Times New Roman" w:cs="Times New Roman"/>
            <w:b/>
          </w:rPr>
          <w:t>27 мая</w:t>
        </w:r>
      </w:hyperlink>
      <w:r w:rsidR="00CB42A2" w:rsidRPr="005D2AE4">
        <w:rPr>
          <w:rStyle w:val="postauthordata-17145592114188"/>
          <w:rFonts w:ascii="Times New Roman" w:hAnsi="Times New Roman" w:cs="Times New Roman"/>
          <w:color w:val="C00000"/>
        </w:rPr>
        <w:t xml:space="preserve">. </w:t>
      </w:r>
      <w:r w:rsidR="00CB42A2" w:rsidRPr="005D2AE4">
        <w:rPr>
          <w:rFonts w:ascii="Times New Roman" w:hAnsi="Times New Roman" w:cs="Times New Roman"/>
        </w:rPr>
        <w:t xml:space="preserve">На протяжении двух недель состоялся районный конкурс видеороликов "Мы выбираем жизнь!" Конкурс проводился с целью формирования у молодежи </w:t>
      </w:r>
      <w:proofErr w:type="spellStart"/>
      <w:r w:rsidR="00CB42A2" w:rsidRPr="005D2AE4">
        <w:rPr>
          <w:rFonts w:ascii="Times New Roman" w:hAnsi="Times New Roman" w:cs="Times New Roman"/>
        </w:rPr>
        <w:t>Сюмсинского</w:t>
      </w:r>
      <w:proofErr w:type="spellEnd"/>
      <w:r w:rsidR="00CB42A2" w:rsidRPr="005D2AE4">
        <w:rPr>
          <w:rFonts w:ascii="Times New Roman" w:hAnsi="Times New Roman" w:cs="Times New Roman"/>
        </w:rPr>
        <w:t xml:space="preserve"> района </w:t>
      </w:r>
      <w:proofErr w:type="spellStart"/>
      <w:r w:rsidR="00CB42A2" w:rsidRPr="005D2AE4">
        <w:rPr>
          <w:rFonts w:ascii="Times New Roman" w:hAnsi="Times New Roman" w:cs="Times New Roman"/>
        </w:rPr>
        <w:t>антинаркотического</w:t>
      </w:r>
      <w:proofErr w:type="spellEnd"/>
      <w:r w:rsidR="00CB42A2" w:rsidRPr="005D2AE4">
        <w:rPr>
          <w:rFonts w:ascii="Times New Roman" w:hAnsi="Times New Roman" w:cs="Times New Roman"/>
        </w:rPr>
        <w:t xml:space="preserve"> мировоззрения, совершенствования профилактики асоциальных явлений, стремления к здоровому образу жизни. Подписчикам предлагалось посмотреть и оценить работы ребят, для этого был создан опрос. </w:t>
      </w:r>
      <w:proofErr w:type="gramStart"/>
      <w:r w:rsidR="00CB42A2" w:rsidRPr="005D2AE4">
        <w:rPr>
          <w:rFonts w:ascii="Times New Roman" w:hAnsi="Times New Roman" w:cs="Times New Roman"/>
        </w:rPr>
        <w:t>Голосовавшие</w:t>
      </w:r>
      <w:proofErr w:type="gramEnd"/>
      <w:r w:rsidR="00CB42A2" w:rsidRPr="005D2AE4">
        <w:rPr>
          <w:rFonts w:ascii="Times New Roman" w:hAnsi="Times New Roman" w:cs="Times New Roman"/>
        </w:rPr>
        <w:t xml:space="preserve"> лайками и комментариями поддержали понравившийся ролик</w:t>
      </w:r>
      <w:r w:rsidR="00CB42A2" w:rsidRPr="005D2AE4">
        <w:rPr>
          <w:rFonts w:ascii="Times New Roman" w:hAnsi="Times New Roman" w:cs="Times New Roman"/>
          <w:color w:val="C00000"/>
        </w:rPr>
        <w:t xml:space="preserve">. </w:t>
      </w:r>
      <w:hyperlink r:id="rId224" w:history="1">
        <w:r w:rsidR="00CB42A2" w:rsidRPr="005D2AE4">
          <w:rPr>
            <w:rStyle w:val="ac"/>
            <w:rFonts w:ascii="Times New Roman" w:hAnsi="Times New Roman" w:cs="Times New Roman"/>
          </w:rPr>
          <w:t>https://vk.com/public171455921?w=wall-171455921_14188</w:t>
        </w:r>
      </w:hyperlink>
    </w:p>
    <w:p w:rsidR="00CB42A2" w:rsidRPr="005D2AE4" w:rsidRDefault="00CB42A2" w:rsidP="005D2AE4">
      <w:pPr>
        <w:spacing w:after="0" w:line="240" w:lineRule="auto"/>
        <w:rPr>
          <w:rFonts w:ascii="Times New Roman" w:hAnsi="Times New Roman" w:cs="Times New Roman"/>
          <w:b/>
        </w:rPr>
      </w:pPr>
      <w:r w:rsidRPr="005D2AE4">
        <w:rPr>
          <w:rFonts w:ascii="Times New Roman" w:hAnsi="Times New Roman" w:cs="Times New Roman"/>
          <w:b/>
        </w:rPr>
        <w:t>2.7 Мероприятия для людей с ограниченными возможностями здоровья;</w:t>
      </w:r>
    </w:p>
    <w:p w:rsidR="00CB42A2" w:rsidRPr="005D2AE4" w:rsidRDefault="00CB42A2" w:rsidP="005D2AE4">
      <w:pPr>
        <w:spacing w:after="0" w:line="240" w:lineRule="auto"/>
        <w:rPr>
          <w:rFonts w:ascii="Times New Roman" w:hAnsi="Times New Roman" w:cs="Times New Roman"/>
          <w:b/>
        </w:rPr>
      </w:pPr>
      <w:r w:rsidRPr="005D2AE4">
        <w:rPr>
          <w:rFonts w:ascii="Times New Roman" w:hAnsi="Times New Roman" w:cs="Times New Roman"/>
        </w:rPr>
        <w:t>За 1 полугодие 2024 года</w:t>
      </w:r>
      <w:r w:rsidRPr="005D2AE4">
        <w:rPr>
          <w:rFonts w:ascii="Times New Roman" w:hAnsi="Times New Roman" w:cs="Times New Roman"/>
          <w:b/>
        </w:rPr>
        <w:t xml:space="preserve"> м</w:t>
      </w:r>
      <w:r w:rsidRPr="005D2AE4">
        <w:rPr>
          <w:rFonts w:ascii="Times New Roman" w:hAnsi="Times New Roman" w:cs="Times New Roman"/>
        </w:rPr>
        <w:t>ероприятий для людей с ограниченными возможностями здоровья проведено 23, с участием посетителей 817 человека</w:t>
      </w:r>
    </w:p>
    <w:p w:rsidR="00311F07" w:rsidRPr="005D2AE4" w:rsidRDefault="00CB42A2" w:rsidP="005D2AE4">
      <w:pPr>
        <w:spacing w:after="0" w:line="240" w:lineRule="auto"/>
        <w:ind w:firstLine="601"/>
        <w:jc w:val="both"/>
        <w:rPr>
          <w:rFonts w:ascii="Times New Roman" w:hAnsi="Times New Roman" w:cs="Times New Roman"/>
          <w:shd w:val="clear" w:color="auto" w:fill="FFFFFF"/>
        </w:rPr>
      </w:pPr>
      <w:r w:rsidRPr="005D2AE4">
        <w:rPr>
          <w:rFonts w:ascii="Times New Roman" w:hAnsi="Times New Roman" w:cs="Times New Roman"/>
          <w:b/>
          <w:shd w:val="clear" w:color="auto" w:fill="FFFFFF"/>
        </w:rPr>
        <w:lastRenderedPageBreak/>
        <w:t xml:space="preserve">В </w:t>
      </w:r>
      <w:proofErr w:type="spellStart"/>
      <w:r w:rsidRPr="005D2AE4">
        <w:rPr>
          <w:rFonts w:ascii="Times New Roman" w:hAnsi="Times New Roman" w:cs="Times New Roman"/>
          <w:b/>
          <w:shd w:val="clear" w:color="auto" w:fill="FFFFFF"/>
        </w:rPr>
        <w:t>Васькинском</w:t>
      </w:r>
      <w:proofErr w:type="spellEnd"/>
      <w:r w:rsidRPr="005D2AE4">
        <w:rPr>
          <w:rFonts w:ascii="Times New Roman" w:hAnsi="Times New Roman" w:cs="Times New Roman"/>
          <w:b/>
          <w:shd w:val="clear" w:color="auto" w:fill="FFFFFF"/>
        </w:rPr>
        <w:t xml:space="preserve"> СДК 11 мая</w:t>
      </w:r>
      <w:r w:rsidRPr="005D2AE4">
        <w:rPr>
          <w:rFonts w:ascii="Times New Roman" w:hAnsi="Times New Roman" w:cs="Times New Roman"/>
          <w:shd w:val="clear" w:color="auto" w:fill="FFFFFF"/>
        </w:rPr>
        <w:t>, состоялся Межрайонный фестиваль-конкурс "Победный май" в котором, участвовало и 11 детей с ОВЗ. В рамках реализации проекта "Инклюзивный фестиваль-конкурс" при поддержке ДВИЖЕНИЯ ПЕРВЫХ, для них была организована особая номинация - Декоративно-прикладное творчество"</w:t>
      </w:r>
      <w:proofErr w:type="gramStart"/>
      <w:r w:rsidRPr="005D2AE4">
        <w:rPr>
          <w:rFonts w:ascii="Times New Roman" w:hAnsi="Times New Roman" w:cs="Times New Roman"/>
          <w:shd w:val="clear" w:color="auto" w:fill="FFFFFF"/>
        </w:rPr>
        <w:t>.Д</w:t>
      </w:r>
      <w:proofErr w:type="gramEnd"/>
      <w:r w:rsidRPr="005D2AE4">
        <w:rPr>
          <w:rFonts w:ascii="Times New Roman" w:hAnsi="Times New Roman" w:cs="Times New Roman"/>
          <w:shd w:val="clear" w:color="auto" w:fill="FFFFFF"/>
        </w:rPr>
        <w:t>ети приняли участие в выставке и получили достойные награды:</w:t>
      </w:r>
    </w:p>
    <w:p w:rsidR="00CB42A2" w:rsidRPr="005D2AE4" w:rsidRDefault="00CB42A2" w:rsidP="005D2AE4">
      <w:pPr>
        <w:spacing w:after="0" w:line="240" w:lineRule="auto"/>
        <w:ind w:firstLine="601"/>
        <w:jc w:val="both"/>
        <w:rPr>
          <w:rFonts w:ascii="Times New Roman" w:hAnsi="Times New Roman" w:cs="Times New Roman"/>
          <w:shd w:val="clear" w:color="auto" w:fill="FFFFFF"/>
        </w:rPr>
      </w:pPr>
      <w:r w:rsidRPr="005D2AE4">
        <w:rPr>
          <w:rFonts w:ascii="Times New Roman" w:hAnsi="Times New Roman" w:cs="Times New Roman"/>
          <w:shd w:val="clear" w:color="auto" w:fill="FFFFFF"/>
        </w:rPr>
        <w:t xml:space="preserve">В самом фестивале-конкурсе приняли участие инклюзивные коллективы - Объединение инклюзивного танца "Шаг навстречу" </w:t>
      </w:r>
      <w:proofErr w:type="spellStart"/>
      <w:r w:rsidRPr="005D2AE4">
        <w:rPr>
          <w:rFonts w:ascii="Times New Roman" w:hAnsi="Times New Roman" w:cs="Times New Roman"/>
          <w:shd w:val="clear" w:color="auto" w:fill="FFFFFF"/>
        </w:rPr>
        <w:t>Увинского</w:t>
      </w:r>
      <w:proofErr w:type="spellEnd"/>
      <w:r w:rsidRPr="005D2AE4">
        <w:rPr>
          <w:rFonts w:ascii="Times New Roman" w:hAnsi="Times New Roman" w:cs="Times New Roman"/>
          <w:shd w:val="clear" w:color="auto" w:fill="FFFFFF"/>
        </w:rPr>
        <w:t xml:space="preserve"> ДДТ и удостоены Диплома лауреата 1 степени,</w:t>
      </w:r>
    </w:p>
    <w:p w:rsidR="00CB42A2" w:rsidRPr="005D2AE4" w:rsidRDefault="00CB42A2" w:rsidP="005D2AE4">
      <w:pPr>
        <w:spacing w:after="0" w:line="240" w:lineRule="auto"/>
        <w:ind w:firstLine="601"/>
        <w:jc w:val="both"/>
        <w:rPr>
          <w:rFonts w:ascii="Times New Roman" w:hAnsi="Times New Roman" w:cs="Times New Roman"/>
        </w:rPr>
      </w:pPr>
      <w:r w:rsidRPr="005D2AE4">
        <w:rPr>
          <w:rFonts w:ascii="Times New Roman" w:hAnsi="Times New Roman" w:cs="Times New Roman"/>
          <w:shd w:val="clear" w:color="auto" w:fill="FFFFFF"/>
        </w:rPr>
        <w:t xml:space="preserve">Инструментальный инклюзивный коллектив "Душа" </w:t>
      </w:r>
      <w:proofErr w:type="spellStart"/>
      <w:r w:rsidRPr="005D2AE4">
        <w:rPr>
          <w:rFonts w:ascii="Times New Roman" w:hAnsi="Times New Roman" w:cs="Times New Roman"/>
          <w:shd w:val="clear" w:color="auto" w:fill="FFFFFF"/>
        </w:rPr>
        <w:t>Сюмсинского</w:t>
      </w:r>
      <w:proofErr w:type="spellEnd"/>
      <w:r w:rsidRPr="005D2AE4">
        <w:rPr>
          <w:rFonts w:ascii="Times New Roman" w:hAnsi="Times New Roman" w:cs="Times New Roman"/>
          <w:shd w:val="clear" w:color="auto" w:fill="FFFFFF"/>
        </w:rPr>
        <w:t xml:space="preserve"> "РДК" тоже удостоен Диплома лауреата 1 степени.</w:t>
      </w:r>
      <w:hyperlink r:id="rId225" w:history="1">
        <w:r w:rsidRPr="005D2AE4">
          <w:rPr>
            <w:rStyle w:val="ac"/>
            <w:rFonts w:ascii="Times New Roman" w:hAnsi="Times New Roman" w:cs="Times New Roman"/>
            <w:shd w:val="clear" w:color="auto" w:fill="FFFFFF"/>
          </w:rPr>
          <w:t>#ДвижениеПервых</w:t>
        </w:r>
      </w:hyperlink>
      <w:hyperlink r:id="rId226" w:history="1">
        <w:r w:rsidRPr="005D2AE4">
          <w:rPr>
            <w:rStyle w:val="ac"/>
            <w:rFonts w:ascii="Times New Roman" w:hAnsi="Times New Roman" w:cs="Times New Roman"/>
            <w:shd w:val="clear" w:color="auto" w:fill="FFFFFF"/>
          </w:rPr>
          <w:t>#ГрантыПервых</w:t>
        </w:r>
      </w:hyperlink>
      <w:hyperlink r:id="rId227" w:history="1">
        <w:r w:rsidRPr="005D2AE4">
          <w:rPr>
            <w:rStyle w:val="ac"/>
            <w:rFonts w:ascii="Times New Roman" w:hAnsi="Times New Roman" w:cs="Times New Roman"/>
            <w:shd w:val="clear" w:color="auto" w:fill="FFFFFF"/>
          </w:rPr>
          <w:t>#Васькинский_СДК_МБУК_Сюмсинского_района_РДК</w:t>
        </w:r>
      </w:hyperlink>
      <w:hyperlink r:id="rId228" w:history="1">
        <w:r w:rsidRPr="005D2AE4">
          <w:rPr>
            <w:rStyle w:val="ac"/>
            <w:rFonts w:ascii="Times New Roman" w:hAnsi="Times New Roman" w:cs="Times New Roman"/>
            <w:shd w:val="clear" w:color="auto" w:fill="FFFFFF"/>
          </w:rPr>
          <w:t>#Таланты_без_границ</w:t>
        </w:r>
      </w:hyperlink>
    </w:p>
    <w:p w:rsidR="00CB42A2" w:rsidRPr="005D2AE4" w:rsidRDefault="00CB42A2" w:rsidP="00DB7126">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2240701" cy="1260000"/>
            <wp:effectExtent l="0" t="0" r="0" b="0"/>
            <wp:docPr id="99" name="Рисунок 99" descr="https://sun9-75.userapi.com/impg/FnT2Pp30xyeydZq4kJufy1CanpNEjCGia9E5Jw/fE3lfVxbSR0.jpg?size=1280x720&amp;quality=96&amp;sign=d32f6473983bcbc07b67d526c1fd74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75.userapi.com/impg/FnT2Pp30xyeydZq4kJufy1CanpNEjCGia9E5Jw/fE3lfVxbSR0.jpg?size=1280x720&amp;quality=96&amp;sign=d32f6473983bcbc07b67d526c1fd743b&amp;type=album"/>
                    <pic:cNvPicPr>
                      <a:picLocks noChangeAspect="1" noChangeArrowheads="1"/>
                    </pic:cNvPicPr>
                  </pic:nvPicPr>
                  <pic:blipFill>
                    <a:blip r:embed="rId229" cstate="print"/>
                    <a:srcRect/>
                    <a:stretch>
                      <a:fillRect/>
                    </a:stretch>
                  </pic:blipFill>
                  <pic:spPr bwMode="auto">
                    <a:xfrm>
                      <a:off x="0" y="0"/>
                      <a:ext cx="2240048" cy="1259633"/>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282400" cy="1285468"/>
            <wp:effectExtent l="0" t="0" r="0" b="0"/>
            <wp:docPr id="102" name="Рисунок 102" descr="https://sun9-80.userapi.com/impg/0_BRkT88Z68yH5jQejSwKoZLuQ08uGROgCdA5A/0ELO6nLW4y0.jpg?size=1280x721&amp;quality=96&amp;sign=a29e2b56c595c37d44cabf5a9c843e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un9-80.userapi.com/impg/0_BRkT88Z68yH5jQejSwKoZLuQ08uGROgCdA5A/0ELO6nLW4y0.jpg?size=1280x721&amp;quality=96&amp;sign=a29e2b56c595c37d44cabf5a9c843e6a&amp;type=album"/>
                    <pic:cNvPicPr>
                      <a:picLocks noChangeAspect="1" noChangeArrowheads="1"/>
                    </pic:cNvPicPr>
                  </pic:nvPicPr>
                  <pic:blipFill>
                    <a:blip r:embed="rId230" cstate="print"/>
                    <a:srcRect/>
                    <a:stretch>
                      <a:fillRect/>
                    </a:stretch>
                  </pic:blipFill>
                  <pic:spPr bwMode="auto">
                    <a:xfrm>
                      <a:off x="0" y="0"/>
                      <a:ext cx="2282590" cy="1285575"/>
                    </a:xfrm>
                    <a:prstGeom prst="rect">
                      <a:avLst/>
                    </a:prstGeom>
                    <a:noFill/>
                    <a:ln w="9525">
                      <a:noFill/>
                      <a:miter lim="800000"/>
                      <a:headEnd/>
                      <a:tailEnd/>
                    </a:ln>
                  </pic:spPr>
                </pic:pic>
              </a:graphicData>
            </a:graphic>
          </wp:inline>
        </w:drawing>
      </w:r>
    </w:p>
    <w:p w:rsidR="00CB42A2" w:rsidRPr="005D2AE4" w:rsidRDefault="00CB42A2" w:rsidP="005D2AE4">
      <w:pPr>
        <w:spacing w:after="0" w:line="240" w:lineRule="auto"/>
        <w:ind w:firstLine="601"/>
        <w:jc w:val="both"/>
        <w:rPr>
          <w:rFonts w:ascii="Times New Roman" w:hAnsi="Times New Roman" w:cs="Times New Roman"/>
        </w:rPr>
      </w:pPr>
    </w:p>
    <w:p w:rsidR="00CB42A2" w:rsidRPr="005D2AE4" w:rsidRDefault="00CB42A2" w:rsidP="00DB7126">
      <w:pPr>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707103" cy="1605600"/>
            <wp:effectExtent l="0" t="0" r="0" b="0"/>
            <wp:docPr id="105" name="Рисунок 105" descr="https://sun9-50.userapi.com/impg/h4oZeZxNg5UXoO6AwXYlWy-zsWLS3dGrCByiWw/Y2FDimC2nOs.jpg?size=1192x641&amp;quality=95&amp;sign=c2e5889cc49aed25a43feb8886383e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50.userapi.com/impg/h4oZeZxNg5UXoO6AwXYlWy-zsWLS3dGrCByiWw/Y2FDimC2nOs.jpg?size=1192x641&amp;quality=95&amp;sign=c2e5889cc49aed25a43feb8886383eae&amp;type=album"/>
                    <pic:cNvPicPr>
                      <a:picLocks noChangeAspect="1" noChangeArrowheads="1"/>
                    </pic:cNvPicPr>
                  </pic:nvPicPr>
                  <pic:blipFill>
                    <a:blip r:embed="rId231" cstate="print"/>
                    <a:srcRect/>
                    <a:stretch>
                      <a:fillRect/>
                    </a:stretch>
                  </pic:blipFill>
                  <pic:spPr bwMode="auto">
                    <a:xfrm>
                      <a:off x="0" y="0"/>
                      <a:ext cx="1711735" cy="1609956"/>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174400" cy="1622016"/>
            <wp:effectExtent l="0" t="0" r="0" b="0"/>
            <wp:docPr id="108" name="Рисунок 108" descr="https://sun9-49.userapi.com/impg/g-DDyPBlfseAwEzaZV0fE244Sa-mk_9ONEyAPw/eU-VL3IMY4o.jpg?size=953x718&amp;quality=95&amp;sign=57fee443252cf78f398e89717689ae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n9-49.userapi.com/impg/g-DDyPBlfseAwEzaZV0fE244Sa-mk_9ONEyAPw/eU-VL3IMY4o.jpg?size=953x718&amp;quality=95&amp;sign=57fee443252cf78f398e89717689aea5&amp;type=album"/>
                    <pic:cNvPicPr>
                      <a:picLocks noChangeAspect="1" noChangeArrowheads="1"/>
                    </pic:cNvPicPr>
                  </pic:nvPicPr>
                  <pic:blipFill>
                    <a:blip r:embed="rId232" cstate="print"/>
                    <a:srcRect/>
                    <a:stretch>
                      <a:fillRect/>
                    </a:stretch>
                  </pic:blipFill>
                  <pic:spPr bwMode="auto">
                    <a:xfrm>
                      <a:off x="0" y="0"/>
                      <a:ext cx="2176828" cy="1623827"/>
                    </a:xfrm>
                    <a:prstGeom prst="rect">
                      <a:avLst/>
                    </a:prstGeom>
                    <a:noFill/>
                    <a:ln w="9525">
                      <a:noFill/>
                      <a:miter lim="800000"/>
                      <a:headEnd/>
                      <a:tailEnd/>
                    </a:ln>
                  </pic:spPr>
                </pic:pic>
              </a:graphicData>
            </a:graphic>
          </wp:inline>
        </w:drawing>
      </w:r>
    </w:p>
    <w:p w:rsidR="00CB42A2" w:rsidRPr="005D2AE4" w:rsidRDefault="00230D19" w:rsidP="005D2AE4">
      <w:pPr>
        <w:spacing w:after="0" w:line="240" w:lineRule="auto"/>
        <w:ind w:firstLine="601"/>
        <w:jc w:val="both"/>
        <w:rPr>
          <w:rFonts w:ascii="Times New Roman" w:hAnsi="Times New Roman" w:cs="Times New Roman"/>
          <w:shd w:val="clear" w:color="auto" w:fill="FFFFFF"/>
        </w:rPr>
      </w:pPr>
      <w:hyperlink r:id="rId233" w:history="1">
        <w:r w:rsidR="00CB42A2" w:rsidRPr="005D2AE4">
          <w:rPr>
            <w:rStyle w:val="postheadertitleauthorname"/>
            <w:rFonts w:ascii="Times New Roman" w:hAnsi="Times New Roman" w:cs="Times New Roman"/>
            <w:b/>
            <w:bCs/>
          </w:rPr>
          <w:t xml:space="preserve">В Сюмсинском </w:t>
        </w:r>
      </w:hyperlink>
      <w:r w:rsidR="00CB42A2" w:rsidRPr="005D2AE4">
        <w:rPr>
          <w:rFonts w:ascii="Times New Roman" w:hAnsi="Times New Roman" w:cs="Times New Roman"/>
          <w:b/>
          <w:bCs/>
        </w:rPr>
        <w:t xml:space="preserve">РДК </w:t>
      </w:r>
      <w:hyperlink r:id="rId234" w:history="1">
        <w:r w:rsidR="00CB42A2" w:rsidRPr="005D2AE4">
          <w:rPr>
            <w:rStyle w:val="ac"/>
            <w:rFonts w:ascii="Times New Roman" w:hAnsi="Times New Roman" w:cs="Times New Roman"/>
          </w:rPr>
          <w:t xml:space="preserve">19 мая </w:t>
        </w:r>
      </w:hyperlink>
      <w:r w:rsidR="00CB42A2" w:rsidRPr="005D2AE4">
        <w:rPr>
          <w:rFonts w:ascii="Times New Roman" w:hAnsi="Times New Roman" w:cs="Times New Roman"/>
        </w:rPr>
        <w:t xml:space="preserve"> в поддержку ребенка</w:t>
      </w:r>
      <w:r w:rsidR="00CB42A2" w:rsidRPr="005D2AE4">
        <w:rPr>
          <w:rStyle w:val="postauthordata-17145592114142"/>
          <w:rFonts w:ascii="Times New Roman" w:hAnsi="Times New Roman" w:cs="Times New Roman"/>
        </w:rPr>
        <w:t xml:space="preserve"> с ОВЗ состоялся б</w:t>
      </w:r>
      <w:r w:rsidR="00CB42A2" w:rsidRPr="005D2AE4">
        <w:rPr>
          <w:rFonts w:ascii="Times New Roman" w:hAnsi="Times New Roman" w:cs="Times New Roman"/>
        </w:rPr>
        <w:t xml:space="preserve">лаготворительный концерт "Дорогою добра". Он прошел с участием талантливых, неравнодушных, юных артистов детского сада «Березка», </w:t>
      </w:r>
      <w:proofErr w:type="spellStart"/>
      <w:r w:rsidR="00CB42A2" w:rsidRPr="005D2AE4">
        <w:rPr>
          <w:rFonts w:ascii="Times New Roman" w:hAnsi="Times New Roman" w:cs="Times New Roman"/>
        </w:rPr>
        <w:t>Сюмсинской</w:t>
      </w:r>
      <w:proofErr w:type="spellEnd"/>
      <w:r w:rsidR="00CB42A2" w:rsidRPr="005D2AE4">
        <w:rPr>
          <w:rFonts w:ascii="Times New Roman" w:hAnsi="Times New Roman" w:cs="Times New Roman"/>
        </w:rPr>
        <w:t xml:space="preserve"> школы, детской школы искусств, Районного дома культуры. Вырученные средства будут перечислены в благотворительный фонд Удмуртской Республики "Эра милосердия" для приобретения дорогостоящего лекарства для Тимофея из села Сюмси. Вместе мы сможем сделать мир счастливее! </w:t>
      </w:r>
      <w:hyperlink r:id="rId235" w:history="1">
        <w:r w:rsidR="00CB42A2" w:rsidRPr="005D2AE4">
          <w:rPr>
            <w:rStyle w:val="ac"/>
            <w:rFonts w:ascii="Times New Roman" w:hAnsi="Times New Roman" w:cs="Times New Roman"/>
          </w:rPr>
          <w:t>https://vk.com/public171455921?w=wall-171455921_14142</w:t>
        </w:r>
      </w:hyperlink>
    </w:p>
    <w:p w:rsidR="00CB42A2" w:rsidRPr="005D2AE4" w:rsidRDefault="00CB42A2" w:rsidP="005D2AE4">
      <w:pPr>
        <w:spacing w:after="0" w:line="240" w:lineRule="auto"/>
        <w:ind w:left="284" w:hanging="142"/>
        <w:rPr>
          <w:rFonts w:ascii="Times New Roman" w:hAnsi="Times New Roman" w:cs="Times New Roman"/>
          <w:b/>
        </w:rPr>
      </w:pPr>
      <w:r w:rsidRPr="005D2AE4">
        <w:rPr>
          <w:rFonts w:ascii="Times New Roman" w:hAnsi="Times New Roman" w:cs="Times New Roman"/>
          <w:b/>
        </w:rPr>
        <w:t>2.8 Мероприятия по противодействию экстремизму и терроризму;</w:t>
      </w:r>
    </w:p>
    <w:p w:rsidR="00CB42A2" w:rsidRPr="005D2AE4" w:rsidRDefault="00CB42A2" w:rsidP="005D2AE4">
      <w:pPr>
        <w:pStyle w:val="a8"/>
        <w:spacing w:after="0" w:line="240" w:lineRule="auto"/>
        <w:ind w:left="0"/>
        <w:rPr>
          <w:rFonts w:ascii="Times New Roman" w:hAnsi="Times New Roman"/>
        </w:rPr>
      </w:pPr>
      <w:r w:rsidRPr="005D2AE4">
        <w:rPr>
          <w:rFonts w:ascii="Times New Roman" w:hAnsi="Times New Roman"/>
        </w:rPr>
        <w:t>За 1 полугодие 2024 года мероприятий по противодействию экстремизму и терроризму проведено 104 с участие посетителей 7190 человек</w:t>
      </w:r>
    </w:p>
    <w:p w:rsidR="00CB42A2" w:rsidRPr="005D2AE4" w:rsidRDefault="00CB42A2" w:rsidP="005D2AE4">
      <w:pPr>
        <w:pStyle w:val="a8"/>
        <w:spacing w:after="0" w:line="240" w:lineRule="auto"/>
        <w:ind w:left="0"/>
        <w:jc w:val="both"/>
        <w:rPr>
          <w:rFonts w:ascii="Times New Roman" w:hAnsi="Times New Roman"/>
        </w:rPr>
      </w:pPr>
      <w:r w:rsidRPr="005D2AE4">
        <w:rPr>
          <w:rFonts w:ascii="Times New Roman" w:hAnsi="Times New Roman"/>
        </w:rPr>
        <w:t xml:space="preserve">Специалисты </w:t>
      </w:r>
      <w:hyperlink r:id="rId236" w:history="1">
        <w:proofErr w:type="spellStart"/>
        <w:r w:rsidRPr="005D2AE4">
          <w:rPr>
            <w:rStyle w:val="postheadertitleauthorname"/>
            <w:rFonts w:ascii="Times New Roman" w:hAnsi="Times New Roman"/>
            <w:b/>
            <w:bCs/>
          </w:rPr>
          <w:t>Сюмсинского</w:t>
        </w:r>
        <w:proofErr w:type="spellEnd"/>
        <w:r w:rsidRPr="005D2AE4">
          <w:rPr>
            <w:rStyle w:val="postheadertitleauthorname"/>
            <w:rFonts w:ascii="Times New Roman" w:hAnsi="Times New Roman"/>
            <w:b/>
            <w:bCs/>
          </w:rPr>
          <w:t xml:space="preserve"> </w:t>
        </w:r>
      </w:hyperlink>
      <w:r w:rsidRPr="005D2AE4">
        <w:rPr>
          <w:rFonts w:ascii="Times New Roman" w:hAnsi="Times New Roman"/>
        </w:rPr>
        <w:t>РДК</w:t>
      </w:r>
      <w:hyperlink r:id="rId237" w:history="1">
        <w:r w:rsidRPr="005D2AE4">
          <w:rPr>
            <w:rStyle w:val="ac"/>
            <w:rFonts w:ascii="Times New Roman" w:hAnsi="Times New Roman"/>
            <w:b/>
          </w:rPr>
          <w:t xml:space="preserve">28 мая, </w:t>
        </w:r>
      </w:hyperlink>
      <w:r w:rsidRPr="005D2AE4">
        <w:rPr>
          <w:rFonts w:ascii="Times New Roman" w:hAnsi="Times New Roman"/>
        </w:rPr>
        <w:t xml:space="preserve"> в День пограничника - это праздник особой значимости, чествовали тех, кто в разное время охранял границы нашей Родины. Для пограничников района, по уже сложившейся традиции, на площади Районного Дома культуры состоялось праздничное мероприятие «На защите рубежей». Дружная "застава" выстроилась на площади и троекратным "Ура!" открыла мероприятие. </w:t>
      </w:r>
    </w:p>
    <w:p w:rsidR="00CB42A2" w:rsidRPr="005D2AE4" w:rsidRDefault="00CB42A2" w:rsidP="005D2AE4">
      <w:pPr>
        <w:pStyle w:val="a8"/>
        <w:spacing w:after="0" w:line="240" w:lineRule="auto"/>
        <w:ind w:left="0"/>
        <w:jc w:val="both"/>
        <w:rPr>
          <w:rFonts w:ascii="Times New Roman" w:hAnsi="Times New Roman"/>
        </w:rPr>
      </w:pPr>
      <w:proofErr w:type="gramStart"/>
      <w:r w:rsidRPr="005D2AE4">
        <w:rPr>
          <w:rFonts w:ascii="Times New Roman" w:hAnsi="Times New Roman"/>
        </w:rPr>
        <w:t>Собравшихся</w:t>
      </w:r>
      <w:proofErr w:type="gramEnd"/>
      <w:r w:rsidRPr="005D2AE4">
        <w:rPr>
          <w:rFonts w:ascii="Times New Roman" w:hAnsi="Times New Roman"/>
        </w:rPr>
        <w:t xml:space="preserve"> поздравили представители Администрации </w:t>
      </w:r>
      <w:proofErr w:type="spellStart"/>
      <w:r w:rsidRPr="005D2AE4">
        <w:rPr>
          <w:rFonts w:ascii="Times New Roman" w:hAnsi="Times New Roman"/>
        </w:rPr>
        <w:t>Сюмсинского</w:t>
      </w:r>
      <w:proofErr w:type="spellEnd"/>
      <w:r w:rsidRPr="005D2AE4">
        <w:rPr>
          <w:rFonts w:ascii="Times New Roman" w:hAnsi="Times New Roman"/>
        </w:rPr>
        <w:t xml:space="preserve"> района и вручили памятные медали.  Воины-пограничники чтят этот праздник и всегда находят время отдать вахту памяти и преклонить колено. Пограничники почтили память и возложили цветы к мемориалу. </w:t>
      </w:r>
      <w:hyperlink r:id="rId238" w:history="1">
        <w:r w:rsidRPr="005D2AE4">
          <w:rPr>
            <w:rStyle w:val="ac"/>
            <w:rFonts w:ascii="Times New Roman" w:hAnsi="Times New Roman"/>
          </w:rPr>
          <w:t>https://vk.com/public171455921?w=wall-171455921_14199</w:t>
        </w:r>
      </w:hyperlink>
    </w:p>
    <w:p w:rsidR="00311F07" w:rsidRPr="005D2AE4" w:rsidRDefault="00230D19" w:rsidP="005D2AE4">
      <w:pPr>
        <w:pStyle w:val="a8"/>
        <w:spacing w:after="0" w:line="240" w:lineRule="auto"/>
        <w:ind w:left="0"/>
        <w:jc w:val="both"/>
        <w:rPr>
          <w:rFonts w:ascii="Times New Roman" w:hAnsi="Times New Roman"/>
        </w:rPr>
      </w:pPr>
      <w:hyperlink r:id="rId239" w:history="1">
        <w:r w:rsidR="00CB42A2" w:rsidRPr="005D2AE4">
          <w:rPr>
            <w:rStyle w:val="postheadertitleauthorname"/>
            <w:rFonts w:ascii="Times New Roman" w:hAnsi="Times New Roman"/>
            <w:b/>
            <w:bCs/>
          </w:rPr>
          <w:t>Сюмсинский Дом культуры</w:t>
        </w:r>
      </w:hyperlink>
      <w:hyperlink r:id="rId240" w:history="1">
        <w:r w:rsidR="00CB42A2" w:rsidRPr="005D2AE4">
          <w:rPr>
            <w:rStyle w:val="ac"/>
            <w:rFonts w:ascii="Times New Roman" w:hAnsi="Times New Roman"/>
            <w:b/>
          </w:rPr>
          <w:t>24 мая</w:t>
        </w:r>
      </w:hyperlink>
      <w:r w:rsidR="00CB42A2" w:rsidRPr="005D2AE4">
        <w:rPr>
          <w:rFonts w:ascii="Times New Roman" w:hAnsi="Times New Roman"/>
          <w:shd w:val="clear" w:color="auto" w:fill="FFFFFF"/>
        </w:rPr>
        <w:t xml:space="preserve">День славянской письменности и культуры - дань памяти Кириллу и </w:t>
      </w:r>
      <w:proofErr w:type="spellStart"/>
      <w:r w:rsidR="00CB42A2" w:rsidRPr="005D2AE4">
        <w:rPr>
          <w:rFonts w:ascii="Times New Roman" w:hAnsi="Times New Roman"/>
          <w:shd w:val="clear" w:color="auto" w:fill="FFFFFF"/>
        </w:rPr>
        <w:t>Мефодию</w:t>
      </w:r>
      <w:proofErr w:type="spellEnd"/>
      <w:r w:rsidR="00CB42A2" w:rsidRPr="005D2AE4">
        <w:rPr>
          <w:rFonts w:ascii="Times New Roman" w:hAnsi="Times New Roman"/>
          <w:shd w:val="clear" w:color="auto" w:fill="FFFFFF"/>
        </w:rPr>
        <w:t xml:space="preserve">, которые более 1000 лет назад составили славянский алфавит и подарили возможность читать и писать на русском языке. Они выделили в славянской речи звуки, придумали буквы, дали им имена, создали письменность, перевели священные тексты. На площади РДК учащиеся 5-х и 4-х классов узнали много полезного и интересного об истории этого праздника, о древней письменности славян. Ведущие - работники детской библиотеки в славянских костюмах рассказывали и задавали вопросы о кириллице, древних иероглифах и способах письма наших предков. Песни с прекрасными словами исполняли артисты </w:t>
      </w:r>
      <w:proofErr w:type="spellStart"/>
      <w:r w:rsidR="00CB42A2" w:rsidRPr="005D2AE4">
        <w:rPr>
          <w:rFonts w:ascii="Times New Roman" w:hAnsi="Times New Roman"/>
          <w:shd w:val="clear" w:color="auto" w:fill="FFFFFF"/>
        </w:rPr>
        <w:t>Сюмсинского</w:t>
      </w:r>
      <w:proofErr w:type="spellEnd"/>
      <w:r w:rsidR="00CB42A2" w:rsidRPr="005D2AE4">
        <w:rPr>
          <w:rFonts w:ascii="Times New Roman" w:hAnsi="Times New Roman"/>
          <w:shd w:val="clear" w:color="auto" w:fill="FFFFFF"/>
        </w:rPr>
        <w:t xml:space="preserve"> </w:t>
      </w:r>
      <w:r w:rsidR="00CB42A2" w:rsidRPr="005D2AE4">
        <w:rPr>
          <w:rFonts w:ascii="Times New Roman" w:hAnsi="Times New Roman"/>
          <w:shd w:val="clear" w:color="auto" w:fill="FFFFFF"/>
        </w:rPr>
        <w:lastRenderedPageBreak/>
        <w:t xml:space="preserve">РДК. Закончился праздник прекрасной и дружной песней всех участников мероприятия. </w:t>
      </w:r>
      <w:hyperlink r:id="rId241" w:history="1">
        <w:r w:rsidR="00CB42A2" w:rsidRPr="005D2AE4">
          <w:rPr>
            <w:rStyle w:val="ac"/>
            <w:rFonts w:ascii="Times New Roman" w:hAnsi="Times New Roman"/>
          </w:rPr>
          <w:t>https://vk.com/public171455921?w=wall-171455921_14171</w:t>
        </w:r>
      </w:hyperlink>
      <w:hyperlink r:id="rId242" w:history="1">
        <w:r w:rsidR="00CB42A2" w:rsidRPr="005D2AE4">
          <w:rPr>
            <w:rFonts w:ascii="Times New Roman" w:hAnsi="Times New Roman"/>
            <w:b/>
            <w:bCs/>
          </w:rPr>
          <w:br/>
        </w:r>
        <w:proofErr w:type="spellStart"/>
        <w:r w:rsidR="00CB42A2" w:rsidRPr="005D2AE4">
          <w:rPr>
            <w:rStyle w:val="postheadertitleauthorname"/>
            <w:rFonts w:ascii="Times New Roman" w:hAnsi="Times New Roman"/>
            <w:b/>
            <w:bCs/>
          </w:rPr>
          <w:t>ВСюмсинском</w:t>
        </w:r>
        <w:proofErr w:type="spellEnd"/>
        <w:r w:rsidR="00CB42A2" w:rsidRPr="005D2AE4">
          <w:rPr>
            <w:rStyle w:val="postheadertitleauthorname"/>
            <w:rFonts w:ascii="Times New Roman" w:hAnsi="Times New Roman"/>
            <w:b/>
            <w:bCs/>
          </w:rPr>
          <w:t xml:space="preserve"> Доме культуры</w:t>
        </w:r>
      </w:hyperlink>
      <w:hyperlink r:id="rId243" w:history="1">
        <w:r w:rsidR="00CB42A2" w:rsidRPr="005D2AE4">
          <w:rPr>
            <w:rStyle w:val="ac"/>
            <w:rFonts w:ascii="Times New Roman" w:hAnsi="Times New Roman"/>
            <w:b/>
          </w:rPr>
          <w:t xml:space="preserve">20 </w:t>
        </w:r>
        <w:proofErr w:type="spellStart"/>
        <w:r w:rsidR="00CB42A2" w:rsidRPr="005D2AE4">
          <w:rPr>
            <w:rStyle w:val="ac"/>
            <w:rFonts w:ascii="Times New Roman" w:hAnsi="Times New Roman"/>
            <w:b/>
          </w:rPr>
          <w:t>мая</w:t>
        </w:r>
      </w:hyperlink>
      <w:r w:rsidR="00CB42A2" w:rsidRPr="005D2AE4">
        <w:rPr>
          <w:rFonts w:ascii="Times New Roman" w:hAnsi="Times New Roman"/>
        </w:rPr>
        <w:t>состоялось</w:t>
      </w:r>
      <w:proofErr w:type="spellEnd"/>
      <w:r w:rsidR="00CB42A2" w:rsidRPr="005D2AE4">
        <w:rPr>
          <w:rFonts w:ascii="Times New Roman" w:hAnsi="Times New Roman"/>
        </w:rPr>
        <w:t xml:space="preserve"> торжественное открытие передвижной Республиканской выставки "Удмуртия на </w:t>
      </w:r>
      <w:proofErr w:type="spellStart"/>
      <w:proofErr w:type="gramStart"/>
      <w:r w:rsidR="00CB42A2" w:rsidRPr="005D2AE4">
        <w:rPr>
          <w:rFonts w:ascii="Times New Roman" w:hAnsi="Times New Roman"/>
        </w:rPr>
        <w:t>Z</w:t>
      </w:r>
      <w:proofErr w:type="gramEnd"/>
      <w:r w:rsidR="00CB42A2" w:rsidRPr="005D2AE4">
        <w:rPr>
          <w:rFonts w:ascii="Times New Roman" w:hAnsi="Times New Roman"/>
        </w:rPr>
        <w:t>а_Щите</w:t>
      </w:r>
      <w:proofErr w:type="spellEnd"/>
      <w:r w:rsidR="00CB42A2" w:rsidRPr="005D2AE4">
        <w:rPr>
          <w:rFonts w:ascii="Times New Roman" w:hAnsi="Times New Roman"/>
        </w:rPr>
        <w:t xml:space="preserve"> Родины". На выставке представлены экспонаты БЛС, оружия и мини-танки. Также </w:t>
      </w:r>
      <w:proofErr w:type="gramStart"/>
      <w:r w:rsidR="00CB42A2" w:rsidRPr="005D2AE4">
        <w:rPr>
          <w:rFonts w:ascii="Times New Roman" w:hAnsi="Times New Roman"/>
        </w:rPr>
        <w:t>на</w:t>
      </w:r>
      <w:proofErr w:type="gramEnd"/>
      <w:r w:rsidR="00CB42A2" w:rsidRPr="005D2AE4">
        <w:rPr>
          <w:rFonts w:ascii="Times New Roman" w:hAnsi="Times New Roman"/>
        </w:rPr>
        <w:t xml:space="preserve"> можно было ознакомиться с военной формой, окопными свечами, браслетами выживания, маскировочной сетью. Выставка </w:t>
      </w:r>
      <w:proofErr w:type="gramStart"/>
      <w:r w:rsidR="00CB42A2" w:rsidRPr="005D2AE4">
        <w:rPr>
          <w:rFonts w:ascii="Times New Roman" w:hAnsi="Times New Roman"/>
        </w:rPr>
        <w:t>работала с 20 по 23 мая и ее посетило</w:t>
      </w:r>
      <w:proofErr w:type="gramEnd"/>
      <w:r w:rsidR="00CB42A2" w:rsidRPr="005D2AE4">
        <w:rPr>
          <w:rFonts w:ascii="Times New Roman" w:hAnsi="Times New Roman"/>
        </w:rPr>
        <w:t xml:space="preserve"> большое количество детей, подростков и взрослое </w:t>
      </w:r>
      <w:proofErr w:type="spellStart"/>
      <w:r w:rsidR="00CB42A2" w:rsidRPr="005D2AE4">
        <w:rPr>
          <w:rFonts w:ascii="Times New Roman" w:hAnsi="Times New Roman"/>
        </w:rPr>
        <w:t>население.</w:t>
      </w:r>
      <w:hyperlink r:id="rId244" w:history="1">
        <w:r w:rsidR="00CB42A2" w:rsidRPr="005D2AE4">
          <w:rPr>
            <w:rStyle w:val="ac"/>
            <w:rFonts w:ascii="Times New Roman" w:hAnsi="Times New Roman"/>
          </w:rPr>
          <w:t>https</w:t>
        </w:r>
        <w:proofErr w:type="spellEnd"/>
        <w:r w:rsidR="00CB42A2" w:rsidRPr="005D2AE4">
          <w:rPr>
            <w:rStyle w:val="ac"/>
            <w:rFonts w:ascii="Times New Roman" w:hAnsi="Times New Roman"/>
          </w:rPr>
          <w:t>://vk.com/public171455921?w=wall-171455921_14151</w:t>
        </w:r>
      </w:hyperlink>
    </w:p>
    <w:p w:rsidR="00311F07" w:rsidRPr="005D2AE4" w:rsidRDefault="00230D19" w:rsidP="005D2AE4">
      <w:pPr>
        <w:pStyle w:val="a8"/>
        <w:spacing w:after="0" w:line="240" w:lineRule="auto"/>
        <w:ind w:left="0"/>
        <w:jc w:val="both"/>
        <w:rPr>
          <w:rFonts w:ascii="Times New Roman" w:hAnsi="Times New Roman"/>
        </w:rPr>
      </w:pPr>
      <w:hyperlink r:id="rId245" w:history="1">
        <w:r w:rsidR="00CB42A2" w:rsidRPr="005D2AE4">
          <w:rPr>
            <w:rStyle w:val="postheadertitleauthorname"/>
            <w:rFonts w:ascii="Times New Roman" w:hAnsi="Times New Roman"/>
            <w:b/>
            <w:bCs/>
          </w:rPr>
          <w:t xml:space="preserve">Васькинский НКЦ </w:t>
        </w:r>
      </w:hyperlink>
      <w:hyperlink r:id="rId246" w:history="1">
        <w:r w:rsidR="00CB42A2" w:rsidRPr="005D2AE4">
          <w:rPr>
            <w:rStyle w:val="ac"/>
            <w:rFonts w:ascii="Times New Roman" w:hAnsi="Times New Roman"/>
            <w:b/>
          </w:rPr>
          <w:t>17 марта</w:t>
        </w:r>
      </w:hyperlink>
      <w:r w:rsidR="00CB42A2" w:rsidRPr="005D2AE4">
        <w:rPr>
          <w:rFonts w:ascii="Times New Roman" w:hAnsi="Times New Roman"/>
        </w:rPr>
        <w:t xml:space="preserve"> Последний день Масленицы - </w:t>
      </w:r>
      <w:proofErr w:type="gramStart"/>
      <w:r w:rsidR="00CB42A2" w:rsidRPr="005D2AE4">
        <w:rPr>
          <w:rFonts w:ascii="Times New Roman" w:hAnsi="Times New Roman"/>
        </w:rPr>
        <w:t>Прощённое</w:t>
      </w:r>
      <w:proofErr w:type="gramEnd"/>
      <w:r w:rsidR="00CB42A2" w:rsidRPr="005D2AE4">
        <w:rPr>
          <w:rFonts w:ascii="Times New Roman" w:hAnsi="Times New Roman"/>
        </w:rPr>
        <w:t xml:space="preserve"> воскресенье. Мы с ребятами решили вспомнить все дни недели, для этого провели игру - </w:t>
      </w:r>
      <w:proofErr w:type="spellStart"/>
      <w:r w:rsidR="00CB42A2" w:rsidRPr="005D2AE4">
        <w:rPr>
          <w:rFonts w:ascii="Times New Roman" w:hAnsi="Times New Roman"/>
        </w:rPr>
        <w:t>квест</w:t>
      </w:r>
      <w:proofErr w:type="spellEnd"/>
      <w:r w:rsidR="00CB42A2" w:rsidRPr="005D2AE4">
        <w:rPr>
          <w:rFonts w:ascii="Times New Roman" w:hAnsi="Times New Roman"/>
        </w:rPr>
        <w:t xml:space="preserve">. Выполняя различные задания, ребята находили подсказки, где искать следующее. Последняя разгадка подсказала, что ребят ждёт каша, но мы испекли блины для них. Вкусный чай с блинами и конфеты ребята заслужили . </w:t>
      </w:r>
      <w:hyperlink r:id="rId247" w:history="1">
        <w:r w:rsidR="00CB42A2" w:rsidRPr="005D2AE4">
          <w:rPr>
            <w:rStyle w:val="ac"/>
            <w:rFonts w:ascii="Times New Roman" w:hAnsi="Times New Roman"/>
          </w:rPr>
          <w:t>https://vk.com/vaskinonkc?w=wall-179209295_1924</w:t>
        </w:r>
      </w:hyperlink>
    </w:p>
    <w:p w:rsidR="00311F07" w:rsidRPr="005D2AE4" w:rsidRDefault="00CB42A2" w:rsidP="005D2AE4">
      <w:pPr>
        <w:pStyle w:val="a8"/>
        <w:spacing w:after="0" w:line="240" w:lineRule="auto"/>
        <w:ind w:left="0"/>
        <w:jc w:val="both"/>
        <w:rPr>
          <w:rFonts w:ascii="Times New Roman" w:hAnsi="Times New Roman"/>
        </w:rPr>
      </w:pPr>
      <w:proofErr w:type="spellStart"/>
      <w:r w:rsidRPr="005D2AE4">
        <w:rPr>
          <w:rFonts w:ascii="Times New Roman" w:hAnsi="Times New Roman"/>
          <w:shd w:val="clear" w:color="auto" w:fill="FFFFFF"/>
        </w:rPr>
        <w:t>Пасхальныйквест</w:t>
      </w:r>
      <w:proofErr w:type="spellEnd"/>
      <w:r w:rsidRPr="005D2AE4">
        <w:rPr>
          <w:rFonts w:ascii="Times New Roman" w:hAnsi="Times New Roman"/>
          <w:shd w:val="clear" w:color="auto" w:fill="FFFFFF"/>
        </w:rPr>
        <w:t xml:space="preserve"> провели с детьми детского сада. Кролик спрятал яйца, а дети находили подсказки, выполняя задания. Все задания </w:t>
      </w:r>
      <w:proofErr w:type="gramStart"/>
      <w:r w:rsidRPr="005D2AE4">
        <w:rPr>
          <w:rFonts w:ascii="Times New Roman" w:hAnsi="Times New Roman"/>
          <w:shd w:val="clear" w:color="auto" w:fill="FFFFFF"/>
        </w:rPr>
        <w:t>выполнены</w:t>
      </w:r>
      <w:proofErr w:type="gramEnd"/>
      <w:r w:rsidRPr="005D2AE4">
        <w:rPr>
          <w:rFonts w:ascii="Times New Roman" w:hAnsi="Times New Roman"/>
          <w:shd w:val="clear" w:color="auto" w:fill="FFFFFF"/>
        </w:rPr>
        <w:t xml:space="preserve"> и призы сладкие найдены. Затем играли в пасхальные игры с яйцами. Вначале, конечно, узнали историю праздника, его </w:t>
      </w:r>
      <w:proofErr w:type="spellStart"/>
      <w:r w:rsidRPr="005D2AE4">
        <w:rPr>
          <w:rFonts w:ascii="Times New Roman" w:hAnsi="Times New Roman"/>
          <w:shd w:val="clear" w:color="auto" w:fill="FFFFFF"/>
        </w:rPr>
        <w:t>символы.</w:t>
      </w:r>
      <w:hyperlink r:id="rId248" w:history="1">
        <w:r w:rsidRPr="005D2AE4">
          <w:rPr>
            <w:rStyle w:val="ac"/>
            <w:rFonts w:ascii="Times New Roman" w:hAnsi="Times New Roman"/>
          </w:rPr>
          <w:t>https</w:t>
        </w:r>
        <w:proofErr w:type="spellEnd"/>
        <w:r w:rsidRPr="005D2AE4">
          <w:rPr>
            <w:rStyle w:val="ac"/>
            <w:rFonts w:ascii="Times New Roman" w:hAnsi="Times New Roman"/>
          </w:rPr>
          <w:t>://vk.com/vaskinonkc?w=wall-179209295_1987</w:t>
        </w:r>
      </w:hyperlink>
    </w:p>
    <w:p w:rsidR="00311F07" w:rsidRPr="005D2AE4" w:rsidRDefault="00CB42A2" w:rsidP="005D2AE4">
      <w:pPr>
        <w:pStyle w:val="a8"/>
        <w:spacing w:after="0" w:line="240" w:lineRule="auto"/>
        <w:ind w:left="0"/>
        <w:jc w:val="both"/>
        <w:rPr>
          <w:rFonts w:ascii="Times New Roman" w:hAnsi="Times New Roman"/>
          <w:shd w:val="clear" w:color="auto" w:fill="FFFFFF"/>
        </w:rPr>
      </w:pPr>
      <w:r w:rsidRPr="005D2AE4">
        <w:rPr>
          <w:rFonts w:ascii="Times New Roman" w:hAnsi="Times New Roman"/>
          <w:b/>
          <w:shd w:val="clear" w:color="auto" w:fill="FFFFFF"/>
        </w:rPr>
        <w:t>С 30 апреля по 10 мая 2024 года</w:t>
      </w:r>
      <w:r w:rsidRPr="005D2AE4">
        <w:rPr>
          <w:rFonts w:ascii="Times New Roman" w:hAnsi="Times New Roman"/>
          <w:shd w:val="clear" w:color="auto" w:fill="FFFFFF"/>
        </w:rPr>
        <w:t xml:space="preserve"> в стране проходил III Международный фестиваль правильного кино, приуроченный к празднованию Дня Победы. Организатор фестиваля - Музей Победы. В рамках фестиваля, в </w:t>
      </w:r>
      <w:proofErr w:type="spellStart"/>
      <w:r w:rsidRPr="005D2AE4">
        <w:rPr>
          <w:rFonts w:ascii="Times New Roman" w:hAnsi="Times New Roman"/>
          <w:shd w:val="clear" w:color="auto" w:fill="FFFFFF"/>
        </w:rPr>
        <w:t>Дмитрошурском</w:t>
      </w:r>
      <w:proofErr w:type="spellEnd"/>
      <w:r w:rsidRPr="005D2AE4">
        <w:rPr>
          <w:rFonts w:ascii="Times New Roman" w:hAnsi="Times New Roman"/>
          <w:shd w:val="clear" w:color="auto" w:fill="FFFFFF"/>
        </w:rPr>
        <w:t xml:space="preserve">, </w:t>
      </w:r>
      <w:proofErr w:type="spellStart"/>
      <w:r w:rsidRPr="005D2AE4">
        <w:rPr>
          <w:rFonts w:ascii="Times New Roman" w:hAnsi="Times New Roman"/>
          <w:shd w:val="clear" w:color="auto" w:fill="FFFFFF"/>
        </w:rPr>
        <w:t>Васькинском</w:t>
      </w:r>
      <w:proofErr w:type="spellEnd"/>
      <w:r w:rsidRPr="005D2AE4">
        <w:rPr>
          <w:rFonts w:ascii="Times New Roman" w:hAnsi="Times New Roman"/>
          <w:shd w:val="clear" w:color="auto" w:fill="FFFFFF"/>
        </w:rPr>
        <w:t xml:space="preserve">, Орловском, </w:t>
      </w:r>
      <w:proofErr w:type="spellStart"/>
      <w:r w:rsidRPr="005D2AE4">
        <w:rPr>
          <w:rFonts w:ascii="Times New Roman" w:hAnsi="Times New Roman"/>
          <w:shd w:val="clear" w:color="auto" w:fill="FFFFFF"/>
        </w:rPr>
        <w:t>Кильмезском</w:t>
      </w:r>
      <w:proofErr w:type="spellEnd"/>
      <w:r w:rsidRPr="005D2AE4">
        <w:rPr>
          <w:rFonts w:ascii="Times New Roman" w:hAnsi="Times New Roman"/>
          <w:shd w:val="clear" w:color="auto" w:fill="FFFFFF"/>
        </w:rPr>
        <w:t xml:space="preserve"> СДК состоялись показы фильмов для обучающихся школ. Детям часто рассказывают о подвигах детей в военное время, но факты, которые звучали с экранов, заставляли переосмысливать некоторые жизненные ценности и осмыслить самые простые через </w:t>
      </w:r>
      <w:proofErr w:type="gramStart"/>
      <w:r w:rsidRPr="005D2AE4">
        <w:rPr>
          <w:rFonts w:ascii="Times New Roman" w:hAnsi="Times New Roman"/>
          <w:shd w:val="clear" w:color="auto" w:fill="FFFFFF"/>
        </w:rPr>
        <w:t>интервью</w:t>
      </w:r>
      <w:proofErr w:type="gramEnd"/>
      <w:r w:rsidRPr="005D2AE4">
        <w:rPr>
          <w:rFonts w:ascii="Times New Roman" w:hAnsi="Times New Roman"/>
          <w:shd w:val="clear" w:color="auto" w:fill="FFFFFF"/>
        </w:rPr>
        <w:t xml:space="preserve"> рано повзрослевших и седых Героев, от первого лица дети смотрели впервые! Сколько им пришлось выстоять и не сломиться! Фильмы тронули душу каждого. Помним и гордимся!</w:t>
      </w:r>
    </w:p>
    <w:p w:rsidR="00311F07" w:rsidRPr="005D2AE4" w:rsidRDefault="00CB42A2" w:rsidP="005D2AE4">
      <w:pPr>
        <w:pStyle w:val="a8"/>
        <w:spacing w:after="0" w:line="240" w:lineRule="auto"/>
        <w:ind w:left="0"/>
        <w:jc w:val="both"/>
        <w:rPr>
          <w:rFonts w:ascii="Times New Roman" w:hAnsi="Times New Roman"/>
          <w:shd w:val="clear" w:color="auto" w:fill="FFFFFF"/>
        </w:rPr>
      </w:pPr>
      <w:r w:rsidRPr="005D2AE4">
        <w:rPr>
          <w:rFonts w:ascii="Times New Roman" w:hAnsi="Times New Roman"/>
          <w:shd w:val="clear" w:color="auto" w:fill="FFFFFF"/>
        </w:rPr>
        <w:t>Подобные патриотические акции стоит проводить, что бы помнить наших героев.</w:t>
      </w:r>
    </w:p>
    <w:p w:rsidR="00CB42A2" w:rsidRPr="005D2AE4" w:rsidRDefault="00CB42A2" w:rsidP="005D2AE4">
      <w:pPr>
        <w:pStyle w:val="a8"/>
        <w:spacing w:after="0" w:line="240" w:lineRule="auto"/>
        <w:ind w:left="0"/>
        <w:jc w:val="both"/>
        <w:rPr>
          <w:rFonts w:ascii="Times New Roman" w:hAnsi="Times New Roman"/>
          <w:shd w:val="clear" w:color="auto" w:fill="FFFFFF"/>
        </w:rPr>
      </w:pPr>
      <w:r w:rsidRPr="005D2AE4">
        <w:rPr>
          <w:rFonts w:ascii="Times New Roman" w:hAnsi="Times New Roman"/>
          <w:shd w:val="clear" w:color="auto" w:fill="FFFFFF"/>
        </w:rPr>
        <w:t xml:space="preserve">В </w:t>
      </w:r>
      <w:proofErr w:type="spellStart"/>
      <w:r w:rsidRPr="005D2AE4">
        <w:rPr>
          <w:rFonts w:ascii="Times New Roman" w:hAnsi="Times New Roman"/>
          <w:shd w:val="clear" w:color="auto" w:fill="FFFFFF"/>
        </w:rPr>
        <w:t>Васькинском</w:t>
      </w:r>
      <w:proofErr w:type="spellEnd"/>
      <w:r w:rsidRPr="005D2AE4">
        <w:rPr>
          <w:rFonts w:ascii="Times New Roman" w:hAnsi="Times New Roman"/>
          <w:shd w:val="clear" w:color="auto" w:fill="FFFFFF"/>
        </w:rPr>
        <w:t xml:space="preserve"> СДК были показаны две документальные ленты - "Скрытые фигуры" и "Тайны ночных ведьм", созданные на основе традиционных ценностей, идей гуманизма и милосердия, помогающие сохранять преемственность </w:t>
      </w:r>
      <w:proofErr w:type="spellStart"/>
      <w:r w:rsidRPr="005D2AE4">
        <w:rPr>
          <w:rFonts w:ascii="Times New Roman" w:hAnsi="Times New Roman"/>
          <w:shd w:val="clear" w:color="auto" w:fill="FFFFFF"/>
        </w:rPr>
        <w:t>поколений</w:t>
      </w:r>
      <w:proofErr w:type="gramStart"/>
      <w:r w:rsidRPr="005D2AE4">
        <w:rPr>
          <w:rFonts w:ascii="Times New Roman" w:hAnsi="Times New Roman"/>
          <w:shd w:val="clear" w:color="auto" w:fill="FFFFFF"/>
        </w:rPr>
        <w:t>.в</w:t>
      </w:r>
      <w:proofErr w:type="gramEnd"/>
      <w:r w:rsidRPr="005D2AE4">
        <w:rPr>
          <w:rFonts w:ascii="Times New Roman" w:hAnsi="Times New Roman"/>
          <w:shd w:val="clear" w:color="auto" w:fill="FFFFFF"/>
        </w:rPr>
        <w:t>Кильмезском</w:t>
      </w:r>
      <w:proofErr w:type="spellEnd"/>
      <w:r w:rsidRPr="005D2AE4">
        <w:rPr>
          <w:rFonts w:ascii="Times New Roman" w:hAnsi="Times New Roman"/>
          <w:shd w:val="clear" w:color="auto" w:fill="FFFFFF"/>
        </w:rPr>
        <w:t xml:space="preserve"> СДК состоялся показ мультфильма "Тайная комната" для учащихся </w:t>
      </w:r>
      <w:proofErr w:type="spellStart"/>
      <w:r w:rsidRPr="005D2AE4">
        <w:rPr>
          <w:rFonts w:ascii="Times New Roman" w:hAnsi="Times New Roman"/>
          <w:shd w:val="clear" w:color="auto" w:fill="FFFFFF"/>
        </w:rPr>
        <w:t>Кильмезской</w:t>
      </w:r>
      <w:proofErr w:type="spellEnd"/>
      <w:r w:rsidRPr="005D2AE4">
        <w:rPr>
          <w:rFonts w:ascii="Times New Roman" w:hAnsi="Times New Roman"/>
          <w:shd w:val="clear" w:color="auto" w:fill="FFFFFF"/>
        </w:rPr>
        <w:t xml:space="preserve"> </w:t>
      </w:r>
      <w:proofErr w:type="spellStart"/>
      <w:r w:rsidRPr="005D2AE4">
        <w:rPr>
          <w:rFonts w:ascii="Times New Roman" w:hAnsi="Times New Roman"/>
          <w:shd w:val="clear" w:color="auto" w:fill="FFFFFF"/>
        </w:rPr>
        <w:t>школы.</w:t>
      </w:r>
      <w:hyperlink r:id="rId249" w:history="1">
        <w:r w:rsidRPr="005D2AE4">
          <w:rPr>
            <w:rStyle w:val="ac"/>
            <w:rFonts w:ascii="Times New Roman" w:hAnsi="Times New Roman"/>
            <w:shd w:val="clear" w:color="auto" w:fill="FFFFFF"/>
          </w:rPr>
          <w:t>https</w:t>
        </w:r>
        <w:proofErr w:type="spellEnd"/>
        <w:r w:rsidRPr="005D2AE4">
          <w:rPr>
            <w:rStyle w:val="ac"/>
            <w:rFonts w:ascii="Times New Roman" w:hAnsi="Times New Roman"/>
            <w:shd w:val="clear" w:color="auto" w:fill="FFFFFF"/>
          </w:rPr>
          <w:t>://vk.com/public216388693?w=wall-216388693_761</w:t>
        </w:r>
      </w:hyperlink>
    </w:p>
    <w:p w:rsidR="00CB42A2" w:rsidRPr="005D2AE4" w:rsidRDefault="00230D19" w:rsidP="005D2AE4">
      <w:pPr>
        <w:spacing w:after="0" w:line="240" w:lineRule="auto"/>
        <w:ind w:left="284" w:hanging="142"/>
        <w:jc w:val="both"/>
        <w:rPr>
          <w:rFonts w:ascii="Times New Roman" w:hAnsi="Times New Roman" w:cs="Times New Roman"/>
          <w:shd w:val="clear" w:color="auto" w:fill="FFFFFF"/>
        </w:rPr>
      </w:pPr>
      <w:hyperlink r:id="rId250" w:history="1">
        <w:r w:rsidR="00CB42A2" w:rsidRPr="005D2AE4">
          <w:rPr>
            <w:rStyle w:val="ac"/>
            <w:rFonts w:ascii="Times New Roman" w:hAnsi="Times New Roman" w:cs="Times New Roman"/>
            <w:shd w:val="clear" w:color="auto" w:fill="FFFFFF"/>
          </w:rPr>
          <w:t>#Фестивальправильногокино</w:t>
        </w:r>
      </w:hyperlink>
      <w:r w:rsidR="00CB42A2" w:rsidRPr="005D2AE4">
        <w:rPr>
          <w:rFonts w:ascii="Times New Roman" w:hAnsi="Times New Roman" w:cs="Times New Roman"/>
        </w:rPr>
        <w:t>,</w:t>
      </w:r>
      <w:r w:rsidR="00CB42A2" w:rsidRPr="005D2AE4">
        <w:rPr>
          <w:rFonts w:ascii="Times New Roman" w:hAnsi="Times New Roman" w:cs="Times New Roman"/>
          <w:shd w:val="clear" w:color="auto" w:fill="FFFFFF"/>
        </w:rPr>
        <w:t> </w:t>
      </w:r>
      <w:hyperlink r:id="rId251" w:history="1">
        <w:r w:rsidR="00CB42A2" w:rsidRPr="005D2AE4">
          <w:rPr>
            <w:rStyle w:val="ac"/>
            <w:rFonts w:ascii="Times New Roman" w:hAnsi="Times New Roman" w:cs="Times New Roman"/>
            <w:shd w:val="clear" w:color="auto" w:fill="FFFFFF"/>
          </w:rPr>
          <w:t>https://vk.com/club126143862?w=wall-126143862_2227</w:t>
        </w:r>
      </w:hyperlink>
    </w:p>
    <w:p w:rsidR="00CB42A2" w:rsidRPr="005D2AE4" w:rsidRDefault="00230D19" w:rsidP="005D2AE4">
      <w:pPr>
        <w:spacing w:after="0" w:line="240" w:lineRule="auto"/>
        <w:ind w:left="284" w:hanging="142"/>
        <w:jc w:val="both"/>
        <w:rPr>
          <w:rFonts w:ascii="Times New Roman" w:hAnsi="Times New Roman" w:cs="Times New Roman"/>
          <w:shd w:val="clear" w:color="auto" w:fill="FFFFFF"/>
        </w:rPr>
      </w:pPr>
      <w:hyperlink r:id="rId252" w:history="1">
        <w:r w:rsidR="00CB42A2" w:rsidRPr="005D2AE4">
          <w:rPr>
            <w:rStyle w:val="ac"/>
            <w:rFonts w:ascii="Times New Roman" w:hAnsi="Times New Roman" w:cs="Times New Roman"/>
            <w:shd w:val="clear" w:color="auto" w:fill="FFFFFF"/>
          </w:rPr>
          <w:t>https://vk.com/vaskino_cdk?w=wall-65094849_3018</w:t>
        </w:r>
      </w:hyperlink>
    </w:p>
    <w:p w:rsidR="00CB42A2" w:rsidRPr="005D2AE4" w:rsidRDefault="00CB42A2" w:rsidP="005D2AE4">
      <w:pPr>
        <w:spacing w:after="0" w:line="240" w:lineRule="auto"/>
        <w:ind w:left="284" w:hanging="142"/>
        <w:jc w:val="both"/>
        <w:rPr>
          <w:rFonts w:ascii="Times New Roman" w:hAnsi="Times New Roman" w:cs="Times New Roman"/>
        </w:rPr>
      </w:pPr>
      <w:r w:rsidRPr="005D2AE4">
        <w:rPr>
          <w:rFonts w:ascii="Times New Roman" w:hAnsi="Times New Roman" w:cs="Times New Roman"/>
        </w:rPr>
        <w:t xml:space="preserve">Специалистом </w:t>
      </w:r>
      <w:hyperlink r:id="rId253" w:history="1">
        <w:r w:rsidRPr="005D2AE4">
          <w:rPr>
            <w:rStyle w:val="postheadertitleauthorname"/>
            <w:rFonts w:ascii="Times New Roman" w:hAnsi="Times New Roman" w:cs="Times New Roman"/>
            <w:b/>
            <w:bCs/>
          </w:rPr>
          <w:t xml:space="preserve">Дмитрошурского СДК и активными жителями Дмитрошурского поселения </w:t>
        </w:r>
      </w:hyperlink>
      <w:hyperlink r:id="rId254" w:history="1">
        <w:r w:rsidRPr="005D2AE4">
          <w:rPr>
            <w:rStyle w:val="ac"/>
            <w:rFonts w:ascii="Times New Roman" w:hAnsi="Times New Roman" w:cs="Times New Roman"/>
            <w:b/>
          </w:rPr>
          <w:t>17 марта</w:t>
        </w:r>
        <w:r w:rsidRPr="005D2AE4">
          <w:rPr>
            <w:rStyle w:val="ac"/>
            <w:rFonts w:ascii="Times New Roman" w:hAnsi="Times New Roman" w:cs="Times New Roman"/>
          </w:rPr>
          <w:t xml:space="preserve"> проведена Широкая Масленица!</w:t>
        </w:r>
      </w:hyperlink>
      <w:r w:rsidRPr="005D2AE4">
        <w:rPr>
          <w:rFonts w:ascii="Times New Roman" w:hAnsi="Times New Roman" w:cs="Times New Roman"/>
        </w:rPr>
        <w:t xml:space="preserve">Ох, и веселая была Широкая  Масленица! Все на нее сработало: и яркое солнышко, играло и поднимало настроение народу, и русская печь радовала ароматом </w:t>
      </w:r>
      <w:proofErr w:type="spellStart"/>
      <w:r w:rsidRPr="005D2AE4">
        <w:rPr>
          <w:rFonts w:ascii="Times New Roman" w:hAnsi="Times New Roman" w:cs="Times New Roman"/>
        </w:rPr>
        <w:t>горячихтабаней</w:t>
      </w:r>
      <w:proofErr w:type="spellEnd"/>
      <w:r w:rsidRPr="005D2AE4">
        <w:rPr>
          <w:rFonts w:ascii="Times New Roman" w:hAnsi="Times New Roman" w:cs="Times New Roman"/>
        </w:rPr>
        <w:t xml:space="preserve">, а рядышком выпекались блинчики, кипел травяной чай в самоваре! Жители деревень </w:t>
      </w:r>
      <w:proofErr w:type="spellStart"/>
      <w:r w:rsidRPr="005D2AE4">
        <w:rPr>
          <w:rFonts w:ascii="Times New Roman" w:hAnsi="Times New Roman" w:cs="Times New Roman"/>
        </w:rPr>
        <w:t>Дмитрошур</w:t>
      </w:r>
      <w:proofErr w:type="spellEnd"/>
      <w:r w:rsidRPr="005D2AE4">
        <w:rPr>
          <w:rFonts w:ascii="Times New Roman" w:hAnsi="Times New Roman" w:cs="Times New Roman"/>
        </w:rPr>
        <w:t xml:space="preserve">, Малая </w:t>
      </w:r>
      <w:proofErr w:type="spellStart"/>
      <w:r w:rsidRPr="005D2AE4">
        <w:rPr>
          <w:rFonts w:ascii="Times New Roman" w:hAnsi="Times New Roman" w:cs="Times New Roman"/>
        </w:rPr>
        <w:t>Инга</w:t>
      </w:r>
      <w:proofErr w:type="spellEnd"/>
      <w:r w:rsidRPr="005D2AE4">
        <w:rPr>
          <w:rFonts w:ascii="Times New Roman" w:hAnsi="Times New Roman" w:cs="Times New Roman"/>
        </w:rPr>
        <w:t xml:space="preserve">, </w:t>
      </w:r>
      <w:proofErr w:type="spellStart"/>
      <w:r w:rsidRPr="005D2AE4">
        <w:rPr>
          <w:rFonts w:ascii="Times New Roman" w:hAnsi="Times New Roman" w:cs="Times New Roman"/>
        </w:rPr>
        <w:t>Чажи</w:t>
      </w:r>
      <w:proofErr w:type="spellEnd"/>
      <w:r w:rsidRPr="005D2AE4">
        <w:rPr>
          <w:rFonts w:ascii="Times New Roman" w:hAnsi="Times New Roman" w:cs="Times New Roman"/>
        </w:rPr>
        <w:t xml:space="preserve">, </w:t>
      </w:r>
      <w:proofErr w:type="spellStart"/>
      <w:r w:rsidRPr="005D2AE4">
        <w:rPr>
          <w:rFonts w:ascii="Times New Roman" w:hAnsi="Times New Roman" w:cs="Times New Roman"/>
        </w:rPr>
        <w:t>Гуртлудчик</w:t>
      </w:r>
      <w:proofErr w:type="spellEnd"/>
      <w:r w:rsidRPr="005D2AE4">
        <w:rPr>
          <w:rFonts w:ascii="Times New Roman" w:hAnsi="Times New Roman" w:cs="Times New Roman"/>
        </w:rPr>
        <w:t xml:space="preserve"> собрались на площади уличной сцены! В гостях побывали и веселились гости даже из соседнего </w:t>
      </w:r>
      <w:proofErr w:type="spellStart"/>
      <w:r w:rsidRPr="005D2AE4">
        <w:rPr>
          <w:rFonts w:ascii="Times New Roman" w:hAnsi="Times New Roman" w:cs="Times New Roman"/>
        </w:rPr>
        <w:t>Увинского</w:t>
      </w:r>
      <w:proofErr w:type="spellEnd"/>
      <w:r w:rsidRPr="005D2AE4">
        <w:rPr>
          <w:rFonts w:ascii="Times New Roman" w:hAnsi="Times New Roman" w:cs="Times New Roman"/>
        </w:rPr>
        <w:t xml:space="preserve"> района, из деревни </w:t>
      </w:r>
      <w:proofErr w:type="spellStart"/>
      <w:r w:rsidRPr="005D2AE4">
        <w:rPr>
          <w:rFonts w:ascii="Times New Roman" w:hAnsi="Times New Roman" w:cs="Times New Roman"/>
        </w:rPr>
        <w:t>Сям-Можга</w:t>
      </w:r>
      <w:proofErr w:type="spellEnd"/>
      <w:r w:rsidRPr="005D2AE4">
        <w:rPr>
          <w:rFonts w:ascii="Times New Roman" w:hAnsi="Times New Roman" w:cs="Times New Roman"/>
        </w:rPr>
        <w:t xml:space="preserve">! Поприветствовать жителей и поздравить с праздником приезжала руководитель аппарата Администрации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Концертные номера для всех собравшихся подарили любимые артисты и юные таланты </w:t>
      </w:r>
      <w:proofErr w:type="spellStart"/>
      <w:r w:rsidRPr="005D2AE4">
        <w:rPr>
          <w:rFonts w:ascii="Times New Roman" w:hAnsi="Times New Roman" w:cs="Times New Roman"/>
        </w:rPr>
        <w:t>Дмитрошурского</w:t>
      </w:r>
      <w:proofErr w:type="spellEnd"/>
      <w:r w:rsidRPr="005D2AE4">
        <w:rPr>
          <w:rFonts w:ascii="Times New Roman" w:hAnsi="Times New Roman" w:cs="Times New Roman"/>
        </w:rPr>
        <w:t xml:space="preserve"> СДК. Самые весёлые и задорные гости пели частушки, плясали, скакали на деревянном коне! Конечно же, вспомнили все традиционные  русского и удмуртского народа - играли в зрелищный "</w:t>
      </w:r>
      <w:proofErr w:type="spellStart"/>
      <w:r w:rsidRPr="005D2AE4">
        <w:rPr>
          <w:rFonts w:ascii="Times New Roman" w:hAnsi="Times New Roman" w:cs="Times New Roman"/>
        </w:rPr>
        <w:t>Чужонбол</w:t>
      </w:r>
      <w:proofErr w:type="spellEnd"/>
      <w:r w:rsidRPr="005D2AE4">
        <w:rPr>
          <w:rFonts w:ascii="Times New Roman" w:hAnsi="Times New Roman" w:cs="Times New Roman"/>
        </w:rPr>
        <w:t xml:space="preserve">", в "Весёлые старты", бились мешками и перетягивали канат! Кульминацией праздника было сжигание чучела </w:t>
      </w:r>
      <w:proofErr w:type="spellStart"/>
      <w:r w:rsidRPr="005D2AE4">
        <w:rPr>
          <w:rFonts w:ascii="Times New Roman" w:hAnsi="Times New Roman" w:cs="Times New Roman"/>
        </w:rPr>
        <w:t>Маслëны</w:t>
      </w:r>
      <w:proofErr w:type="spellEnd"/>
      <w:r w:rsidRPr="005D2AE4">
        <w:rPr>
          <w:rFonts w:ascii="Times New Roman" w:hAnsi="Times New Roman" w:cs="Times New Roman"/>
        </w:rPr>
        <w:t xml:space="preserve">! Вся атмосфера радовала каждое мгновение! </w:t>
      </w:r>
      <w:hyperlink r:id="rId255" w:history="1">
        <w:r w:rsidRPr="005D2AE4">
          <w:rPr>
            <w:rStyle w:val="ac"/>
            <w:rFonts w:ascii="Times New Roman" w:hAnsi="Times New Roman" w:cs="Times New Roman"/>
          </w:rPr>
          <w:t>https://vk.com/club126143862?w=wall-126143862_2201</w:t>
        </w:r>
      </w:hyperlink>
      <w:r w:rsidRPr="005D2AE4">
        <w:rPr>
          <w:rFonts w:ascii="Times New Roman" w:hAnsi="Times New Roman" w:cs="Times New Roman"/>
        </w:rPr>
        <w:t xml:space="preserve"> Фотографии тут - </w:t>
      </w:r>
      <w:hyperlink r:id="rId256" w:history="1">
        <w:r w:rsidRPr="005D2AE4">
          <w:rPr>
            <w:rStyle w:val="ac"/>
            <w:rFonts w:ascii="Times New Roman" w:hAnsi="Times New Roman" w:cs="Times New Roman"/>
          </w:rPr>
          <w:t>https://vk.com/album-126143862_302012627</w:t>
        </w:r>
      </w:hyperlink>
    </w:p>
    <w:p w:rsidR="00CB42A2" w:rsidRPr="005D2AE4" w:rsidRDefault="00CB42A2" w:rsidP="005D2AE4">
      <w:pPr>
        <w:shd w:val="clear" w:color="auto" w:fill="FFFFFF"/>
        <w:spacing w:after="0" w:line="240" w:lineRule="auto"/>
        <w:jc w:val="both"/>
        <w:rPr>
          <w:rFonts w:ascii="Times New Roman" w:hAnsi="Times New Roman" w:cs="Times New Roman"/>
        </w:rPr>
      </w:pPr>
      <w:r w:rsidRPr="005D2AE4">
        <w:rPr>
          <w:rStyle w:val="postauthordata-1261438622146"/>
          <w:rFonts w:ascii="Times New Roman" w:hAnsi="Times New Roman" w:cs="Times New Roman"/>
          <w:b/>
        </w:rPr>
        <w:t xml:space="preserve">В </w:t>
      </w:r>
      <w:proofErr w:type="spellStart"/>
      <w:r w:rsidRPr="005D2AE4">
        <w:rPr>
          <w:rStyle w:val="postauthordata-1261438622146"/>
          <w:rFonts w:ascii="Times New Roman" w:hAnsi="Times New Roman" w:cs="Times New Roman"/>
          <w:b/>
        </w:rPr>
        <w:t>Дмитрошурском</w:t>
      </w:r>
      <w:proofErr w:type="spellEnd"/>
      <w:r w:rsidRPr="005D2AE4">
        <w:rPr>
          <w:rStyle w:val="postauthordata-1261438622146"/>
          <w:rFonts w:ascii="Times New Roman" w:hAnsi="Times New Roman" w:cs="Times New Roman"/>
          <w:b/>
        </w:rPr>
        <w:t xml:space="preserve"> СДК 7 января</w:t>
      </w:r>
      <w:r w:rsidRPr="005D2AE4">
        <w:rPr>
          <w:rStyle w:val="postauthordata-1261438622146"/>
          <w:rFonts w:ascii="Times New Roman" w:hAnsi="Times New Roman" w:cs="Times New Roman"/>
        </w:rPr>
        <w:t xml:space="preserve"> состоялся «</w:t>
      </w:r>
      <w:r w:rsidRPr="005D2AE4">
        <w:rPr>
          <w:rFonts w:ascii="Times New Roman" w:hAnsi="Times New Roman" w:cs="Times New Roman"/>
          <w:shd w:val="clear" w:color="auto" w:fill="FFFFFF"/>
        </w:rPr>
        <w:t xml:space="preserve">Рождественский </w:t>
      </w:r>
      <w:proofErr w:type="spellStart"/>
      <w:r w:rsidRPr="005D2AE4">
        <w:rPr>
          <w:rFonts w:ascii="Times New Roman" w:hAnsi="Times New Roman" w:cs="Times New Roman"/>
          <w:shd w:val="clear" w:color="auto" w:fill="FFFFFF"/>
        </w:rPr>
        <w:t>квартирник</w:t>
      </w:r>
      <w:proofErr w:type="spellEnd"/>
      <w:r w:rsidRPr="005D2AE4">
        <w:rPr>
          <w:rFonts w:ascii="Times New Roman" w:hAnsi="Times New Roman" w:cs="Times New Roman"/>
          <w:shd w:val="clear" w:color="auto" w:fill="FFFFFF"/>
        </w:rPr>
        <w:t xml:space="preserve">»! </w:t>
      </w:r>
    </w:p>
    <w:p w:rsidR="00CB42A2" w:rsidRPr="005D2AE4" w:rsidRDefault="00CB42A2" w:rsidP="005D2AE4">
      <w:pPr>
        <w:shd w:val="clear" w:color="auto" w:fill="FFFFFF"/>
        <w:spacing w:after="0" w:line="240" w:lineRule="auto"/>
        <w:jc w:val="both"/>
        <w:rPr>
          <w:rFonts w:ascii="Times New Roman" w:hAnsi="Times New Roman" w:cs="Times New Roman"/>
        </w:rPr>
      </w:pPr>
      <w:r w:rsidRPr="005D2AE4">
        <w:rPr>
          <w:rFonts w:ascii="Times New Roman" w:hAnsi="Times New Roman" w:cs="Times New Roman"/>
          <w:shd w:val="clear" w:color="auto" w:fill="FFFFFF"/>
        </w:rPr>
        <w:t xml:space="preserve">Молодые семейные пары, молодежь и подростки стали участниками увлекательной программы. Участники рассказывали о своих рождественских традициях, которые проводятся с детства и передаются из поколения в поколение. Пели любимые песни, читали стихи, охотно делились советами по проведению семейного досуга. За одним общим столом, как большая дружная семья очень душевно и празднично завершили «Рождественский </w:t>
      </w:r>
      <w:proofErr w:type="spellStart"/>
      <w:r w:rsidRPr="005D2AE4">
        <w:rPr>
          <w:rFonts w:ascii="Times New Roman" w:hAnsi="Times New Roman" w:cs="Times New Roman"/>
          <w:shd w:val="clear" w:color="auto" w:fill="FFFFFF"/>
        </w:rPr>
        <w:t>квартиник</w:t>
      </w:r>
      <w:proofErr w:type="spellEnd"/>
      <w:r w:rsidRPr="005D2AE4">
        <w:rPr>
          <w:rFonts w:ascii="Times New Roman" w:hAnsi="Times New Roman" w:cs="Times New Roman"/>
          <w:shd w:val="clear" w:color="auto" w:fill="FFFFFF"/>
        </w:rPr>
        <w:t>».</w:t>
      </w:r>
      <w:hyperlink r:id="rId257" w:history="1">
        <w:r w:rsidRPr="005D2AE4">
          <w:rPr>
            <w:rStyle w:val="ac"/>
            <w:rFonts w:ascii="Times New Roman" w:hAnsi="Times New Roman" w:cs="Times New Roman"/>
          </w:rPr>
          <w:t>https://vk.com/club126143862?w=wall-126143862_2146</w:t>
        </w:r>
      </w:hyperlink>
    </w:p>
    <w:p w:rsidR="00B52BCC" w:rsidRPr="005D2AE4" w:rsidRDefault="00CB42A2" w:rsidP="005D2AE4">
      <w:pPr>
        <w:shd w:val="clear" w:color="auto" w:fill="FFFFFF"/>
        <w:spacing w:after="0" w:line="240" w:lineRule="auto"/>
        <w:jc w:val="both"/>
        <w:rPr>
          <w:rFonts w:ascii="Times New Roman" w:hAnsi="Times New Roman" w:cs="Times New Roman"/>
          <w:shd w:val="clear" w:color="auto" w:fill="FFFFFF"/>
        </w:rPr>
      </w:pPr>
      <w:r w:rsidRPr="005D2AE4">
        <w:rPr>
          <w:rFonts w:ascii="Times New Roman" w:hAnsi="Times New Roman" w:cs="Times New Roman"/>
          <w:b/>
          <w:shd w:val="clear" w:color="auto" w:fill="FFFFFF"/>
        </w:rPr>
        <w:t xml:space="preserve">95 </w:t>
      </w:r>
      <w:proofErr w:type="spellStart"/>
      <w:r w:rsidRPr="005D2AE4">
        <w:rPr>
          <w:rFonts w:ascii="Times New Roman" w:hAnsi="Times New Roman" w:cs="Times New Roman"/>
          <w:b/>
          <w:shd w:val="clear" w:color="auto" w:fill="FFFFFF"/>
        </w:rPr>
        <w:t>летию</w:t>
      </w:r>
      <w:proofErr w:type="spellEnd"/>
      <w:r w:rsidRPr="005D2AE4">
        <w:rPr>
          <w:rFonts w:ascii="Times New Roman" w:hAnsi="Times New Roman" w:cs="Times New Roman"/>
          <w:b/>
          <w:shd w:val="clear" w:color="auto" w:fill="FFFFFF"/>
        </w:rPr>
        <w:t xml:space="preserve"> </w:t>
      </w:r>
      <w:proofErr w:type="spellStart"/>
      <w:r w:rsidRPr="005D2AE4">
        <w:rPr>
          <w:rFonts w:ascii="Times New Roman" w:hAnsi="Times New Roman" w:cs="Times New Roman"/>
          <w:b/>
          <w:shd w:val="clear" w:color="auto" w:fill="FFFFFF"/>
        </w:rPr>
        <w:t>Сюмсинского</w:t>
      </w:r>
      <w:proofErr w:type="spellEnd"/>
      <w:r w:rsidRPr="005D2AE4">
        <w:rPr>
          <w:rFonts w:ascii="Times New Roman" w:hAnsi="Times New Roman" w:cs="Times New Roman"/>
          <w:b/>
          <w:shd w:val="clear" w:color="auto" w:fill="FFFFFF"/>
        </w:rPr>
        <w:t xml:space="preserve"> района посвящается</w:t>
      </w:r>
      <w:r w:rsidRPr="005D2AE4">
        <w:rPr>
          <w:rFonts w:ascii="Times New Roman" w:hAnsi="Times New Roman" w:cs="Times New Roman"/>
          <w:shd w:val="clear" w:color="auto" w:fill="FFFFFF"/>
        </w:rPr>
        <w:t>.</w:t>
      </w:r>
    </w:p>
    <w:p w:rsidR="00CB42A2" w:rsidRPr="005D2AE4" w:rsidRDefault="00CB42A2" w:rsidP="005D2AE4">
      <w:pPr>
        <w:shd w:val="clear" w:color="auto" w:fill="FFFFFF"/>
        <w:spacing w:after="0" w:line="240" w:lineRule="auto"/>
        <w:jc w:val="both"/>
        <w:rPr>
          <w:rFonts w:ascii="Times New Roman" w:hAnsi="Times New Roman" w:cs="Times New Roman"/>
          <w:shd w:val="clear" w:color="auto" w:fill="FFFFFF"/>
        </w:rPr>
      </w:pPr>
      <w:r w:rsidRPr="005D2AE4">
        <w:rPr>
          <w:rFonts w:ascii="Times New Roman" w:hAnsi="Times New Roman" w:cs="Times New Roman"/>
          <w:shd w:val="clear" w:color="auto" w:fill="FFFFFF"/>
        </w:rPr>
        <w:lastRenderedPageBreak/>
        <w:t xml:space="preserve">В конце мая и начале июня в </w:t>
      </w:r>
      <w:proofErr w:type="spellStart"/>
      <w:r w:rsidRPr="005D2AE4">
        <w:rPr>
          <w:rFonts w:ascii="Times New Roman" w:hAnsi="Times New Roman" w:cs="Times New Roman"/>
          <w:shd w:val="clear" w:color="auto" w:fill="FFFFFF"/>
        </w:rPr>
        <w:t>культурно-досуговых</w:t>
      </w:r>
      <w:proofErr w:type="spellEnd"/>
      <w:r w:rsidRPr="005D2AE4">
        <w:rPr>
          <w:rFonts w:ascii="Times New Roman" w:hAnsi="Times New Roman" w:cs="Times New Roman"/>
          <w:shd w:val="clear" w:color="auto" w:fill="FFFFFF"/>
        </w:rPr>
        <w:t xml:space="preserve"> учреждениях </w:t>
      </w:r>
      <w:proofErr w:type="spellStart"/>
      <w:r w:rsidRPr="005D2AE4">
        <w:rPr>
          <w:rFonts w:ascii="Times New Roman" w:hAnsi="Times New Roman" w:cs="Times New Roman"/>
          <w:shd w:val="clear" w:color="auto" w:fill="FFFFFF"/>
        </w:rPr>
        <w:t>Сюмсинского</w:t>
      </w:r>
      <w:proofErr w:type="spellEnd"/>
      <w:r w:rsidRPr="005D2AE4">
        <w:rPr>
          <w:rFonts w:ascii="Times New Roman" w:hAnsi="Times New Roman" w:cs="Times New Roman"/>
          <w:shd w:val="clear" w:color="auto" w:fill="FFFFFF"/>
        </w:rPr>
        <w:t xml:space="preserve"> района состоялись мероприятия, посвященные завершению творческого сезона и 95-летию </w:t>
      </w:r>
      <w:proofErr w:type="spellStart"/>
      <w:r w:rsidRPr="005D2AE4">
        <w:rPr>
          <w:rFonts w:ascii="Times New Roman" w:hAnsi="Times New Roman" w:cs="Times New Roman"/>
          <w:shd w:val="clear" w:color="auto" w:fill="FFFFFF"/>
        </w:rPr>
        <w:t>Сюмсинского</w:t>
      </w:r>
      <w:proofErr w:type="spellEnd"/>
      <w:r w:rsidRPr="005D2AE4">
        <w:rPr>
          <w:rFonts w:ascii="Times New Roman" w:hAnsi="Times New Roman" w:cs="Times New Roman"/>
          <w:shd w:val="clear" w:color="auto" w:fill="FFFFFF"/>
        </w:rPr>
        <w:t xml:space="preserve"> района. Каждое мероприятие было пронизано любовью к своей малой Родине, каждая деревня и село знают свою историю, знают своих Героев. В мероприятиях чествовались активные жители поселений, артисты художественной самодеятельности. Главным и важным фактором сыграла сплоченность специалистов клубных учреждений, </w:t>
      </w:r>
      <w:proofErr w:type="spellStart"/>
      <w:r w:rsidRPr="005D2AE4">
        <w:rPr>
          <w:rFonts w:ascii="Times New Roman" w:hAnsi="Times New Roman" w:cs="Times New Roman"/>
          <w:shd w:val="clear" w:color="auto" w:fill="FFFFFF"/>
        </w:rPr>
        <w:t>обьединившись</w:t>
      </w:r>
      <w:proofErr w:type="spellEnd"/>
      <w:r w:rsidRPr="005D2AE4">
        <w:rPr>
          <w:rFonts w:ascii="Times New Roman" w:hAnsi="Times New Roman" w:cs="Times New Roman"/>
          <w:shd w:val="clear" w:color="auto" w:fill="FFFFFF"/>
        </w:rPr>
        <w:t xml:space="preserve"> в концертные группы, они помогали своим коллегам в проведении мероприятий и таким образом зрители смогли посмотреть и насладится отличнейшими художественными номерами не только своих артистов, но и из других СДК и СК. В программах звучали марийские, удмуртские, русские народные песни, наигрыши на гармони и баяне на тему удмуртских и русских песен, удмуртские и современные эстрадные песни, </w:t>
      </w:r>
      <w:proofErr w:type="spellStart"/>
      <w:r w:rsidRPr="005D2AE4">
        <w:rPr>
          <w:rFonts w:ascii="Times New Roman" w:hAnsi="Times New Roman" w:cs="Times New Roman"/>
          <w:shd w:val="clear" w:color="auto" w:fill="FFFFFF"/>
        </w:rPr>
        <w:t>инценировки</w:t>
      </w:r>
      <w:proofErr w:type="spellEnd"/>
      <w:r w:rsidRPr="005D2AE4">
        <w:rPr>
          <w:rFonts w:ascii="Times New Roman" w:hAnsi="Times New Roman" w:cs="Times New Roman"/>
          <w:shd w:val="clear" w:color="auto" w:fill="FFFFFF"/>
        </w:rPr>
        <w:t>, танцы в исполнении детей. И во всех КДУ на высоком эмоциональном позитиве зрители принимали каждого артиста. На концертах присутствовали зрители и из близлежащих деревень.</w:t>
      </w:r>
    </w:p>
    <w:p w:rsidR="00CB42A2" w:rsidRPr="005D2AE4" w:rsidRDefault="00230D19" w:rsidP="005D2AE4">
      <w:pPr>
        <w:shd w:val="clear" w:color="auto" w:fill="FFFFFF"/>
        <w:spacing w:after="0" w:line="240" w:lineRule="auto"/>
        <w:rPr>
          <w:rFonts w:ascii="Times New Roman" w:hAnsi="Times New Roman" w:cs="Times New Roman"/>
        </w:rPr>
      </w:pPr>
      <w:hyperlink r:id="rId258" w:history="1">
        <w:r w:rsidR="00CB42A2" w:rsidRPr="005D2AE4">
          <w:rPr>
            <w:rStyle w:val="ac"/>
            <w:rFonts w:ascii="Times New Roman" w:hAnsi="Times New Roman" w:cs="Times New Roman"/>
          </w:rPr>
          <w:t>https://vk.com/vaskino_cdk?w=wall-160492977_784</w:t>
        </w:r>
      </w:hyperlink>
    </w:p>
    <w:p w:rsidR="00CB42A2" w:rsidRPr="005D2AE4" w:rsidRDefault="00230D19" w:rsidP="005D2AE4">
      <w:pPr>
        <w:shd w:val="clear" w:color="auto" w:fill="FFFFFF"/>
        <w:spacing w:after="0" w:line="240" w:lineRule="auto"/>
        <w:rPr>
          <w:rFonts w:ascii="Times New Roman" w:hAnsi="Times New Roman" w:cs="Times New Roman"/>
        </w:rPr>
      </w:pPr>
      <w:hyperlink r:id="rId259" w:history="1">
        <w:r w:rsidR="00CB42A2" w:rsidRPr="005D2AE4">
          <w:rPr>
            <w:rStyle w:val="ac"/>
            <w:rFonts w:ascii="Times New Roman" w:hAnsi="Times New Roman" w:cs="Times New Roman"/>
          </w:rPr>
          <w:t>https://vk.com/vaskino_cdk?w=wall-65094849_3045</w:t>
        </w:r>
      </w:hyperlink>
    </w:p>
    <w:p w:rsidR="00CB42A2" w:rsidRPr="005D2AE4" w:rsidRDefault="00230D19" w:rsidP="005D2AE4">
      <w:pPr>
        <w:shd w:val="clear" w:color="auto" w:fill="FFFFFF"/>
        <w:spacing w:after="0" w:line="240" w:lineRule="auto"/>
        <w:rPr>
          <w:rFonts w:ascii="Times New Roman" w:hAnsi="Times New Roman" w:cs="Times New Roman"/>
        </w:rPr>
      </w:pPr>
      <w:hyperlink r:id="rId260" w:history="1">
        <w:r w:rsidR="00CB42A2" w:rsidRPr="005D2AE4">
          <w:rPr>
            <w:rStyle w:val="ac"/>
            <w:rFonts w:ascii="Times New Roman" w:hAnsi="Times New Roman" w:cs="Times New Roman"/>
          </w:rPr>
          <w:t>https://vk.com/club141335238?w=wall-141335238_4661</w:t>
        </w:r>
      </w:hyperlink>
    </w:p>
    <w:p w:rsidR="00CB42A2" w:rsidRPr="005D2AE4" w:rsidRDefault="00CB42A2" w:rsidP="005D2AE4">
      <w:pPr>
        <w:shd w:val="clear" w:color="auto" w:fill="FFFFFF"/>
        <w:spacing w:after="0" w:line="240" w:lineRule="auto"/>
        <w:jc w:val="both"/>
        <w:rPr>
          <w:rFonts w:ascii="Times New Roman" w:hAnsi="Times New Roman" w:cs="Times New Roman"/>
        </w:rPr>
      </w:pPr>
      <w:r w:rsidRPr="005D2AE4">
        <w:rPr>
          <w:rFonts w:ascii="Times New Roman" w:hAnsi="Times New Roman" w:cs="Times New Roman"/>
          <w:b/>
        </w:rPr>
        <w:t xml:space="preserve">В </w:t>
      </w:r>
      <w:proofErr w:type="spellStart"/>
      <w:r w:rsidRPr="005D2AE4">
        <w:rPr>
          <w:rFonts w:ascii="Times New Roman" w:hAnsi="Times New Roman" w:cs="Times New Roman"/>
          <w:b/>
        </w:rPr>
        <w:t>Васькинском</w:t>
      </w:r>
      <w:proofErr w:type="spellEnd"/>
      <w:r w:rsidRPr="005D2AE4">
        <w:rPr>
          <w:rFonts w:ascii="Times New Roman" w:hAnsi="Times New Roman" w:cs="Times New Roman"/>
          <w:b/>
        </w:rPr>
        <w:t xml:space="preserve"> сельском Доме культуры 11 мая </w:t>
      </w:r>
      <w:r w:rsidRPr="005D2AE4">
        <w:rPr>
          <w:rFonts w:ascii="Times New Roman" w:hAnsi="Times New Roman" w:cs="Times New Roman"/>
        </w:rPr>
        <w:t>состоялся межрайонный фестиваль-конкурс «Победный май», посвященный 79-й годовщине Победы в Великой Отечественной войне. Участники мероприятия представили свои творческие номера в пяти номинациях: театральное, танцевальное, инструментальное и вокальное творчество. Дети с ОВЗ предоставили свои рисунки и поделки в номинации "</w:t>
      </w:r>
      <w:proofErr w:type="spellStart"/>
      <w:r w:rsidRPr="005D2AE4">
        <w:rPr>
          <w:rFonts w:ascii="Times New Roman" w:hAnsi="Times New Roman" w:cs="Times New Roman"/>
        </w:rPr>
        <w:t>Декоратино-прикладное</w:t>
      </w:r>
      <w:proofErr w:type="spellEnd"/>
      <w:r w:rsidRPr="005D2AE4">
        <w:rPr>
          <w:rFonts w:ascii="Times New Roman" w:hAnsi="Times New Roman" w:cs="Times New Roman"/>
        </w:rPr>
        <w:t xml:space="preserve"> искусство", которая была оформлена в выставку и представлена в рамках реализации проекта " Инклюзивный фестиваль-конкурс "Таланты без границ", при поддержке ДВИЖЕНИЕ </w:t>
      </w:r>
      <w:proofErr w:type="spellStart"/>
      <w:r w:rsidRPr="005D2AE4">
        <w:rPr>
          <w:rFonts w:ascii="Times New Roman" w:hAnsi="Times New Roman" w:cs="Times New Roman"/>
        </w:rPr>
        <w:t>ПЕРВЫХ</w:t>
      </w:r>
      <w:proofErr w:type="gramStart"/>
      <w:r w:rsidRPr="005D2AE4">
        <w:rPr>
          <w:rFonts w:ascii="Times New Roman" w:hAnsi="Times New Roman" w:cs="Times New Roman"/>
        </w:rPr>
        <w:t>.В</w:t>
      </w:r>
      <w:proofErr w:type="gramEnd"/>
      <w:r w:rsidRPr="005D2AE4">
        <w:rPr>
          <w:rFonts w:ascii="Times New Roman" w:hAnsi="Times New Roman" w:cs="Times New Roman"/>
        </w:rPr>
        <w:t>се</w:t>
      </w:r>
      <w:proofErr w:type="spellEnd"/>
      <w:r w:rsidRPr="005D2AE4">
        <w:rPr>
          <w:rFonts w:ascii="Times New Roman" w:hAnsi="Times New Roman" w:cs="Times New Roman"/>
        </w:rPr>
        <w:t xml:space="preserve"> выступления были объединены темой войны, патриотизма, памяти о Победе и получили высокие оценки жюри. </w:t>
      </w:r>
      <w:hyperlink r:id="rId261" w:history="1">
        <w:r w:rsidRPr="005D2AE4">
          <w:rPr>
            <w:rStyle w:val="ac"/>
            <w:rFonts w:ascii="Times New Roman" w:hAnsi="Times New Roman" w:cs="Times New Roman"/>
          </w:rPr>
          <w:t>https://vk.com/vaskino_cdk?w=wall-65094849_3030</w:t>
        </w:r>
      </w:hyperlink>
    </w:p>
    <w:p w:rsidR="00CB42A2" w:rsidRPr="005D2AE4" w:rsidRDefault="00CB42A2" w:rsidP="00DB7126">
      <w:pPr>
        <w:shd w:val="clear" w:color="auto" w:fill="FFFFFF"/>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2196000" cy="1735186"/>
            <wp:effectExtent l="0" t="0" r="0" b="0"/>
            <wp:docPr id="114" name="Рисунок 114" descr="https://sun9-15.userapi.com/impg/tFs3XNtuGDDtYH5_jtLaA54HRt3S1uZuzGCzUw/BoixNCZfkfg.jpg?size=1280x960&amp;quality=95&amp;sign=8af3e7e7bdda7e77e9f4db692990ff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un9-15.userapi.com/impg/tFs3XNtuGDDtYH5_jtLaA54HRt3S1uZuzGCzUw/BoixNCZfkfg.jpg?size=1280x960&amp;quality=95&amp;sign=8af3e7e7bdda7e77e9f4db692990ff86&amp;type=album"/>
                    <pic:cNvPicPr>
                      <a:picLocks noChangeAspect="1" noChangeArrowheads="1"/>
                    </pic:cNvPicPr>
                  </pic:nvPicPr>
                  <pic:blipFill>
                    <a:blip r:embed="rId262" cstate="print"/>
                    <a:srcRect/>
                    <a:stretch>
                      <a:fillRect/>
                    </a:stretch>
                  </pic:blipFill>
                  <pic:spPr bwMode="auto">
                    <a:xfrm>
                      <a:off x="0" y="0"/>
                      <a:ext cx="2204542" cy="1741935"/>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137420" cy="1735200"/>
            <wp:effectExtent l="0" t="0" r="0" b="0"/>
            <wp:docPr id="59" name="Рисунок 117" descr="https://sun9-76.userapi.com/impg/bH7IE3XTsXmkZK1XJXZp1W22wtU-DX-1Tl7BwQ/jAYdlv0wC0M.jpg?size=1280x960&amp;quality=95&amp;sign=b7bc34ad56fb2b42ad7a804e98b6f2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un9-76.userapi.com/impg/bH7IE3XTsXmkZK1XJXZp1W22wtU-DX-1Tl7BwQ/jAYdlv0wC0M.jpg?size=1280x960&amp;quality=95&amp;sign=b7bc34ad56fb2b42ad7a804e98b6f2a6&amp;type=album"/>
                    <pic:cNvPicPr>
                      <a:picLocks noChangeAspect="1" noChangeArrowheads="1"/>
                    </pic:cNvPicPr>
                  </pic:nvPicPr>
                  <pic:blipFill>
                    <a:blip r:embed="rId263" cstate="print"/>
                    <a:srcRect/>
                    <a:stretch>
                      <a:fillRect/>
                    </a:stretch>
                  </pic:blipFill>
                  <pic:spPr bwMode="auto">
                    <a:xfrm>
                      <a:off x="0" y="0"/>
                      <a:ext cx="2155238" cy="1749665"/>
                    </a:xfrm>
                    <a:prstGeom prst="rect">
                      <a:avLst/>
                    </a:prstGeom>
                    <a:noFill/>
                    <a:ln w="9525">
                      <a:noFill/>
                      <a:miter lim="800000"/>
                      <a:headEnd/>
                      <a:tailEnd/>
                    </a:ln>
                  </pic:spPr>
                </pic:pic>
              </a:graphicData>
            </a:graphic>
          </wp:inline>
        </w:drawing>
      </w:r>
    </w:p>
    <w:p w:rsidR="00CB42A2" w:rsidRPr="005D2AE4" w:rsidRDefault="00CB42A2" w:rsidP="00DB7126">
      <w:pPr>
        <w:shd w:val="clear" w:color="auto" w:fill="FFFFFF"/>
        <w:spacing w:after="0" w:line="240" w:lineRule="auto"/>
        <w:jc w:val="center"/>
        <w:rPr>
          <w:rFonts w:ascii="Times New Roman" w:hAnsi="Times New Roman" w:cs="Times New Roman"/>
        </w:rPr>
      </w:pPr>
      <w:r w:rsidRPr="005D2AE4">
        <w:rPr>
          <w:rFonts w:ascii="Times New Roman" w:hAnsi="Times New Roman" w:cs="Times New Roman"/>
          <w:noProof/>
        </w:rPr>
        <w:drawing>
          <wp:inline distT="0" distB="0" distL="0" distR="0">
            <wp:extent cx="1991733" cy="1260000"/>
            <wp:effectExtent l="0" t="0" r="0" b="0"/>
            <wp:docPr id="120" name="Рисунок 120" descr="https://sun9-31.userapi.com/impg/xe7I1ETQHKgVI1neTpuMdOG6Z2SAQ99moHARQA/rPo1RLV28MY.jpg?size=1280x960&amp;quality=95&amp;sign=b5303ed1cfbd417f25c7feb50b97bd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un9-31.userapi.com/impg/xe7I1ETQHKgVI1neTpuMdOG6Z2SAQ99moHARQA/rPo1RLV28MY.jpg?size=1280x960&amp;quality=95&amp;sign=b5303ed1cfbd417f25c7feb50b97bd69&amp;type=album"/>
                    <pic:cNvPicPr>
                      <a:picLocks noChangeAspect="1" noChangeArrowheads="1"/>
                    </pic:cNvPicPr>
                  </pic:nvPicPr>
                  <pic:blipFill>
                    <a:blip r:embed="rId264" cstate="print"/>
                    <a:srcRect/>
                    <a:stretch>
                      <a:fillRect/>
                    </a:stretch>
                  </pic:blipFill>
                  <pic:spPr bwMode="auto">
                    <a:xfrm>
                      <a:off x="0" y="0"/>
                      <a:ext cx="2002414" cy="1266757"/>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2167200" cy="1265491"/>
            <wp:effectExtent l="0" t="0" r="0" b="0"/>
            <wp:docPr id="123" name="Рисунок 123" descr="https://sun9-53.userapi.com/impg/xBDy36n0Xl8szolptc1L04BD1Rf-UM6uTNuJUw/X2a90BJRcdc.jpg?size=1280x960&amp;quality=95&amp;sign=5931f6a764e7f549d71cc451c9e569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un9-53.userapi.com/impg/xBDy36n0Xl8szolptc1L04BD1Rf-UM6uTNuJUw/X2a90BJRcdc.jpg?size=1280x960&amp;quality=95&amp;sign=5931f6a764e7f549d71cc451c9e5697f&amp;type=album"/>
                    <pic:cNvPicPr>
                      <a:picLocks noChangeAspect="1" noChangeArrowheads="1"/>
                    </pic:cNvPicPr>
                  </pic:nvPicPr>
                  <pic:blipFill>
                    <a:blip r:embed="rId265" cstate="print"/>
                    <a:srcRect/>
                    <a:stretch>
                      <a:fillRect/>
                    </a:stretch>
                  </pic:blipFill>
                  <pic:spPr bwMode="auto">
                    <a:xfrm>
                      <a:off x="0" y="0"/>
                      <a:ext cx="2169799" cy="1267008"/>
                    </a:xfrm>
                    <a:prstGeom prst="rect">
                      <a:avLst/>
                    </a:prstGeom>
                    <a:noFill/>
                    <a:ln w="9525">
                      <a:noFill/>
                      <a:miter lim="800000"/>
                      <a:headEnd/>
                      <a:tailEnd/>
                    </a:ln>
                  </pic:spPr>
                </pic:pic>
              </a:graphicData>
            </a:graphic>
          </wp:inline>
        </w:drawing>
      </w:r>
    </w:p>
    <w:p w:rsidR="00311F07" w:rsidRPr="005D2AE4" w:rsidRDefault="00230D19" w:rsidP="005D2AE4">
      <w:pPr>
        <w:shd w:val="clear" w:color="auto" w:fill="FFFFFF"/>
        <w:spacing w:after="0" w:line="240" w:lineRule="auto"/>
        <w:jc w:val="both"/>
        <w:rPr>
          <w:rFonts w:ascii="Times New Roman" w:hAnsi="Times New Roman" w:cs="Times New Roman"/>
        </w:rPr>
      </w:pPr>
      <w:hyperlink r:id="rId266" w:history="1">
        <w:proofErr w:type="spellStart"/>
        <w:r w:rsidR="00CB42A2" w:rsidRPr="005D2AE4">
          <w:rPr>
            <w:rStyle w:val="postheadertitleauthorname"/>
            <w:rFonts w:ascii="Times New Roman" w:hAnsi="Times New Roman" w:cs="Times New Roman"/>
            <w:b/>
            <w:bCs/>
            <w:color w:val="0000FF"/>
          </w:rPr>
          <w:t>Васькинский</w:t>
        </w:r>
        <w:proofErr w:type="spellEnd"/>
        <w:r w:rsidR="00CB42A2" w:rsidRPr="005D2AE4">
          <w:rPr>
            <w:rStyle w:val="postheadertitleauthorname"/>
            <w:rFonts w:ascii="Times New Roman" w:hAnsi="Times New Roman" w:cs="Times New Roman"/>
            <w:b/>
            <w:bCs/>
            <w:color w:val="0000FF"/>
          </w:rPr>
          <w:t xml:space="preserve"> сельский Дом культуры</w:t>
        </w:r>
      </w:hyperlink>
      <w:hyperlink r:id="rId267" w:history="1">
        <w:r w:rsidR="00CB42A2" w:rsidRPr="005D2AE4">
          <w:rPr>
            <w:rStyle w:val="ac"/>
            <w:rFonts w:ascii="Times New Roman" w:hAnsi="Times New Roman" w:cs="Times New Roman"/>
            <w:b/>
          </w:rPr>
          <w:t xml:space="preserve">24 </w:t>
        </w:r>
        <w:proofErr w:type="spellStart"/>
        <w:r w:rsidR="00CB42A2" w:rsidRPr="005D2AE4">
          <w:rPr>
            <w:rStyle w:val="ac"/>
            <w:rFonts w:ascii="Times New Roman" w:hAnsi="Times New Roman" w:cs="Times New Roman"/>
            <w:b/>
          </w:rPr>
          <w:t>февраля</w:t>
        </w:r>
        <w:proofErr w:type="gramStart"/>
      </w:hyperlink>
      <w:r w:rsidR="00CB42A2" w:rsidRPr="005D2AE4">
        <w:rPr>
          <w:rFonts w:ascii="Times New Roman" w:hAnsi="Times New Roman" w:cs="Times New Roman"/>
          <w:shd w:val="clear" w:color="auto" w:fill="FFFFFF"/>
        </w:rPr>
        <w:t>В</w:t>
      </w:r>
      <w:proofErr w:type="spellEnd"/>
      <w:proofErr w:type="gramEnd"/>
      <w:r w:rsidR="00CB42A2" w:rsidRPr="005D2AE4">
        <w:rPr>
          <w:rFonts w:ascii="Times New Roman" w:hAnsi="Times New Roman" w:cs="Times New Roman"/>
          <w:shd w:val="clear" w:color="auto" w:fill="FFFFFF"/>
        </w:rPr>
        <w:t xml:space="preserve"> России 19 апреля отмечается всероссийский День единых действий в память о геноциде советского народа нацистами и их пособниками в годы Великой Отечественной войны. С учащимися </w:t>
      </w:r>
      <w:hyperlink r:id="rId268" w:history="1">
        <w:r w:rsidR="00CB42A2" w:rsidRPr="005D2AE4">
          <w:rPr>
            <w:rStyle w:val="ac"/>
            <w:rFonts w:ascii="Times New Roman" w:hAnsi="Times New Roman" w:cs="Times New Roman"/>
            <w:shd w:val="clear" w:color="auto" w:fill="FFFFFF"/>
          </w:rPr>
          <w:t>МКОУ "</w:t>
        </w:r>
        <w:proofErr w:type="spellStart"/>
        <w:r w:rsidR="00CB42A2" w:rsidRPr="005D2AE4">
          <w:rPr>
            <w:rStyle w:val="ac"/>
            <w:rFonts w:ascii="Times New Roman" w:hAnsi="Times New Roman" w:cs="Times New Roman"/>
            <w:shd w:val="clear" w:color="auto" w:fill="FFFFFF"/>
          </w:rPr>
          <w:t>Васькинская</w:t>
        </w:r>
        <w:proofErr w:type="spellEnd"/>
        <w:r w:rsidR="00CB42A2" w:rsidRPr="005D2AE4">
          <w:rPr>
            <w:rStyle w:val="ac"/>
            <w:rFonts w:ascii="Times New Roman" w:hAnsi="Times New Roman" w:cs="Times New Roman"/>
            <w:shd w:val="clear" w:color="auto" w:fill="FFFFFF"/>
          </w:rPr>
          <w:t xml:space="preserve"> ООШ"</w:t>
        </w:r>
      </w:hyperlink>
      <w:r w:rsidR="00CB42A2" w:rsidRPr="005D2AE4">
        <w:rPr>
          <w:rFonts w:ascii="Times New Roman" w:hAnsi="Times New Roman" w:cs="Times New Roman"/>
          <w:shd w:val="clear" w:color="auto" w:fill="FFFFFF"/>
        </w:rPr>
        <w:t xml:space="preserve"> была проведена информационная беседа "Без срока давности". В ходе мероприятия обучающиеся посмотрели видеофильм, узнали о чудовищных фактах геноцида мирного советского населения нацистами и их пособниками на оккупированных территориях во время Великой Отечественной войны. Ребята познакомились с историей концлагерей, которые унесли миллионы жизней не только советских граждан, но и представителей других национальностей. В завершении ребята сделали вывод: наш долг – бережно хранить память о тех страшных событиях, чтобы они не </w:t>
      </w:r>
      <w:proofErr w:type="spellStart"/>
      <w:r w:rsidR="00CB42A2" w:rsidRPr="005D2AE4">
        <w:rPr>
          <w:rFonts w:ascii="Times New Roman" w:hAnsi="Times New Roman" w:cs="Times New Roman"/>
          <w:shd w:val="clear" w:color="auto" w:fill="FFFFFF"/>
        </w:rPr>
        <w:t>повторились.</w:t>
      </w:r>
      <w:hyperlink r:id="rId269" w:history="1">
        <w:r w:rsidR="00CB42A2" w:rsidRPr="005D2AE4">
          <w:rPr>
            <w:rStyle w:val="ac"/>
            <w:rFonts w:ascii="Times New Roman" w:hAnsi="Times New Roman" w:cs="Times New Roman"/>
            <w:shd w:val="clear" w:color="auto" w:fill="FFFFFF"/>
          </w:rPr>
          <w:t>#БезСрокаДавности</w:t>
        </w:r>
        <w:proofErr w:type="spellEnd"/>
      </w:hyperlink>
      <w:r w:rsidR="00CB42A2" w:rsidRPr="005D2AE4">
        <w:rPr>
          <w:rFonts w:ascii="Times New Roman" w:hAnsi="Times New Roman" w:cs="Times New Roman"/>
          <w:shd w:val="clear" w:color="auto" w:fill="FFFFFF"/>
        </w:rPr>
        <w:t> </w:t>
      </w:r>
      <w:hyperlink r:id="rId270" w:history="1">
        <w:r w:rsidR="00CB42A2" w:rsidRPr="005D2AE4">
          <w:rPr>
            <w:rStyle w:val="ac"/>
            <w:rFonts w:ascii="Times New Roman" w:hAnsi="Times New Roman" w:cs="Times New Roman"/>
            <w:shd w:val="clear" w:color="auto" w:fill="FFFFFF"/>
          </w:rPr>
          <w:t>#19апреля</w:t>
        </w:r>
      </w:hyperlink>
    </w:p>
    <w:p w:rsidR="00CB42A2" w:rsidRPr="005D2AE4" w:rsidRDefault="00230D19" w:rsidP="005D2AE4">
      <w:pPr>
        <w:shd w:val="clear" w:color="auto" w:fill="FFFFFF"/>
        <w:spacing w:after="0" w:line="240" w:lineRule="auto"/>
        <w:jc w:val="both"/>
        <w:rPr>
          <w:rFonts w:ascii="Times New Roman" w:hAnsi="Times New Roman" w:cs="Times New Roman"/>
        </w:rPr>
      </w:pPr>
      <w:hyperlink r:id="rId271" w:history="1">
        <w:r w:rsidR="00CB42A2" w:rsidRPr="005D2AE4">
          <w:rPr>
            <w:rStyle w:val="ac"/>
            <w:rFonts w:ascii="Times New Roman" w:hAnsi="Times New Roman" w:cs="Times New Roman"/>
          </w:rPr>
          <w:t>https://vk.com/vaskino_cdk?w=wall-65094849_3006</w:t>
        </w:r>
      </w:hyperlink>
    </w:p>
    <w:p w:rsidR="00CB42A2" w:rsidRPr="005D2AE4" w:rsidRDefault="00CB42A2" w:rsidP="005D2AE4">
      <w:pPr>
        <w:shd w:val="clear" w:color="auto" w:fill="FFFFFF"/>
        <w:spacing w:after="0" w:line="240" w:lineRule="auto"/>
        <w:jc w:val="both"/>
        <w:rPr>
          <w:rFonts w:ascii="Times New Roman" w:hAnsi="Times New Roman" w:cs="Times New Roman"/>
        </w:rPr>
      </w:pPr>
      <w:r w:rsidRPr="005D2AE4">
        <w:rPr>
          <w:rFonts w:ascii="Times New Roman" w:hAnsi="Times New Roman" w:cs="Times New Roman"/>
          <w:b/>
        </w:rPr>
        <w:t xml:space="preserve">В </w:t>
      </w:r>
      <w:proofErr w:type="spellStart"/>
      <w:r w:rsidRPr="005D2AE4">
        <w:rPr>
          <w:rFonts w:ascii="Times New Roman" w:hAnsi="Times New Roman" w:cs="Times New Roman"/>
          <w:b/>
        </w:rPr>
        <w:t>Васькинском</w:t>
      </w:r>
      <w:proofErr w:type="spellEnd"/>
      <w:r w:rsidRPr="005D2AE4">
        <w:rPr>
          <w:rFonts w:ascii="Times New Roman" w:hAnsi="Times New Roman" w:cs="Times New Roman"/>
          <w:b/>
        </w:rPr>
        <w:t xml:space="preserve"> СДК 22 февраля</w:t>
      </w:r>
      <w:r w:rsidRPr="005D2AE4">
        <w:rPr>
          <w:rFonts w:ascii="Times New Roman" w:hAnsi="Times New Roman" w:cs="Times New Roman"/>
        </w:rPr>
        <w:t xml:space="preserve"> возобновили добрую традицию, весь коллектив </w:t>
      </w:r>
      <w:hyperlink r:id="rId272" w:history="1">
        <w:r w:rsidRPr="005D2AE4">
          <w:rPr>
            <w:rStyle w:val="ac"/>
            <w:rFonts w:ascii="Times New Roman" w:hAnsi="Times New Roman" w:cs="Times New Roman"/>
          </w:rPr>
          <w:t>МКОУ "</w:t>
        </w:r>
        <w:proofErr w:type="spellStart"/>
        <w:r w:rsidRPr="005D2AE4">
          <w:rPr>
            <w:rStyle w:val="ac"/>
            <w:rFonts w:ascii="Times New Roman" w:hAnsi="Times New Roman" w:cs="Times New Roman"/>
          </w:rPr>
          <w:t>Васькинская</w:t>
        </w:r>
        <w:proofErr w:type="spellEnd"/>
        <w:r w:rsidRPr="005D2AE4">
          <w:rPr>
            <w:rStyle w:val="ac"/>
            <w:rFonts w:ascii="Times New Roman" w:hAnsi="Times New Roman" w:cs="Times New Roman"/>
          </w:rPr>
          <w:t xml:space="preserve"> ООШ"</w:t>
        </w:r>
      </w:hyperlink>
      <w:r w:rsidRPr="005D2AE4">
        <w:rPr>
          <w:rFonts w:ascii="Times New Roman" w:hAnsi="Times New Roman" w:cs="Times New Roman"/>
        </w:rPr>
        <w:t xml:space="preserve"> вышел на сцену. Ранее так было часто. Первая часть — лекция, а потом </w:t>
      </w:r>
      <w:r w:rsidRPr="005D2AE4">
        <w:rPr>
          <w:rFonts w:ascii="Times New Roman" w:hAnsi="Times New Roman" w:cs="Times New Roman"/>
        </w:rPr>
        <w:lastRenderedPageBreak/>
        <w:t xml:space="preserve">концерт. Дети с интересом наблюдали за своими учителями и удивлялись, </w:t>
      </w:r>
      <w:proofErr w:type="gramStart"/>
      <w:r w:rsidRPr="005D2AE4">
        <w:rPr>
          <w:rFonts w:ascii="Times New Roman" w:hAnsi="Times New Roman" w:cs="Times New Roman"/>
        </w:rPr>
        <w:t>оказывается</w:t>
      </w:r>
      <w:proofErr w:type="gramEnd"/>
      <w:r w:rsidRPr="005D2AE4">
        <w:rPr>
          <w:rFonts w:ascii="Times New Roman" w:hAnsi="Times New Roman" w:cs="Times New Roman"/>
        </w:rPr>
        <w:t xml:space="preserve"> они и петь умеют, и танцевать, и сценки играть. На сцене они были совсем другими, чем на </w:t>
      </w:r>
      <w:proofErr w:type="spellStart"/>
      <w:r w:rsidRPr="005D2AE4">
        <w:rPr>
          <w:rFonts w:ascii="Times New Roman" w:hAnsi="Times New Roman" w:cs="Times New Roman"/>
        </w:rPr>
        <w:t>уроках</w:t>
      </w:r>
      <w:proofErr w:type="gramStart"/>
      <w:r w:rsidRPr="005D2AE4">
        <w:rPr>
          <w:rFonts w:ascii="Times New Roman" w:hAnsi="Times New Roman" w:cs="Times New Roman"/>
        </w:rPr>
        <w:t>.А</w:t>
      </w:r>
      <w:proofErr w:type="spellEnd"/>
      <w:proofErr w:type="gramEnd"/>
      <w:r w:rsidRPr="005D2AE4">
        <w:rPr>
          <w:rFonts w:ascii="Times New Roman" w:hAnsi="Times New Roman" w:cs="Times New Roman"/>
        </w:rPr>
        <w:t xml:space="preserve"> зрители какие благодарные, отзывчивые, весёлые! На вопросы отвечали, звания по погонам определяли, кораблики делали, </w:t>
      </w:r>
      <w:proofErr w:type="spellStart"/>
      <w:r w:rsidRPr="005D2AE4">
        <w:rPr>
          <w:rFonts w:ascii="Times New Roman" w:hAnsi="Times New Roman" w:cs="Times New Roman"/>
        </w:rPr>
        <w:t>самолëтики</w:t>
      </w:r>
      <w:proofErr w:type="spellEnd"/>
      <w:r w:rsidRPr="005D2AE4">
        <w:rPr>
          <w:rFonts w:ascii="Times New Roman" w:hAnsi="Times New Roman" w:cs="Times New Roman"/>
        </w:rPr>
        <w:t xml:space="preserve"> запускали. Этот вечер подарил радость всем! </w:t>
      </w:r>
    </w:p>
    <w:p w:rsidR="00311F07" w:rsidRPr="005D2AE4" w:rsidRDefault="00CB42A2" w:rsidP="005D2AE4">
      <w:pPr>
        <w:shd w:val="clear" w:color="auto" w:fill="FFFFFF"/>
        <w:spacing w:after="0" w:line="240" w:lineRule="auto"/>
        <w:jc w:val="both"/>
        <w:rPr>
          <w:rFonts w:ascii="Times New Roman" w:hAnsi="Times New Roman" w:cs="Times New Roman"/>
        </w:rPr>
      </w:pPr>
      <w:r w:rsidRPr="005D2AE4">
        <w:rPr>
          <w:rFonts w:ascii="Times New Roman" w:hAnsi="Times New Roman" w:cs="Times New Roman"/>
        </w:rPr>
        <w:t xml:space="preserve">В </w:t>
      </w:r>
      <w:hyperlink r:id="rId273" w:history="1">
        <w:r w:rsidRPr="005D2AE4">
          <w:rPr>
            <w:rStyle w:val="postheadertitleauthorname"/>
            <w:rFonts w:ascii="Times New Roman" w:hAnsi="Times New Roman" w:cs="Times New Roman"/>
            <w:bCs/>
          </w:rPr>
          <w:t>Васькинском СДК</w:t>
        </w:r>
      </w:hyperlink>
      <w:r w:rsidRPr="005D2AE4">
        <w:rPr>
          <w:rFonts w:ascii="Times New Roman" w:hAnsi="Times New Roman" w:cs="Times New Roman"/>
        </w:rPr>
        <w:t xml:space="preserve"> 22 февраля, полтора часа хорошего настроения, сегодня подарили ребята своим родителям и жителям деревни Васькино. В основе концерта была творческая презентация родов войск Российской Армии. Каждый класс подготовил художественный номер и представил на суд зрителей. Бодро начали выступление десантники, не подкачали артиллеристы. </w:t>
      </w:r>
      <w:proofErr w:type="spellStart"/>
      <w:r w:rsidRPr="005D2AE4">
        <w:rPr>
          <w:rFonts w:ascii="Times New Roman" w:hAnsi="Times New Roman" w:cs="Times New Roman"/>
        </w:rPr>
        <w:t>Мотострелки</w:t>
      </w:r>
      <w:proofErr w:type="spellEnd"/>
      <w:r w:rsidRPr="005D2AE4">
        <w:rPr>
          <w:rFonts w:ascii="Times New Roman" w:hAnsi="Times New Roman" w:cs="Times New Roman"/>
        </w:rPr>
        <w:t xml:space="preserve"> доказали, что пехота быстра и маневренна. А пограничники они всегда на посту, даже на сцене. Морякам без яблочка никак не обойтись. А летчики летают высоко и видят далеко. Не обошлось и без экипажа машины боевой. Второй блок концерта был составлен из разнообразных номеров. </w:t>
      </w:r>
      <w:proofErr w:type="gramStart"/>
      <w:r w:rsidRPr="005D2AE4">
        <w:rPr>
          <w:rFonts w:ascii="Times New Roman" w:hAnsi="Times New Roman" w:cs="Times New Roman"/>
        </w:rPr>
        <w:t>Например</w:t>
      </w:r>
      <w:proofErr w:type="gramEnd"/>
      <w:r w:rsidRPr="005D2AE4">
        <w:rPr>
          <w:rFonts w:ascii="Times New Roman" w:hAnsi="Times New Roman" w:cs="Times New Roman"/>
        </w:rPr>
        <w:t xml:space="preserve"> показали инсценировку басни И. А. Крылова Собачья дружба. Пелись новые песни о солдатской службе. Поддержал концерт дуэт марийской песни "Ош вис-вис". Педагоги </w:t>
      </w:r>
      <w:proofErr w:type="spellStart"/>
      <w:r w:rsidRPr="005D2AE4">
        <w:rPr>
          <w:rFonts w:ascii="Times New Roman" w:hAnsi="Times New Roman" w:cs="Times New Roman"/>
        </w:rPr>
        <w:t>порассуждали</w:t>
      </w:r>
      <w:proofErr w:type="spellEnd"/>
      <w:r w:rsidRPr="005D2AE4">
        <w:rPr>
          <w:rFonts w:ascii="Times New Roman" w:hAnsi="Times New Roman" w:cs="Times New Roman"/>
        </w:rPr>
        <w:t xml:space="preserve"> — кем бы они могли стать, если б не были учителями. Красивым финалом поставили яркую точку в концертной программе, когда вынесли в зал флаги родов войск. </w:t>
      </w:r>
      <w:hyperlink r:id="rId274" w:history="1">
        <w:r w:rsidRPr="005D2AE4">
          <w:rPr>
            <w:rStyle w:val="ac"/>
            <w:rFonts w:ascii="Times New Roman" w:hAnsi="Times New Roman" w:cs="Times New Roman"/>
            <w:color w:val="17365D" w:themeColor="text2" w:themeShade="BF"/>
          </w:rPr>
          <w:t>https://vk.com/vaskino_cdk?w=wall-65094849_2945</w:t>
        </w:r>
      </w:hyperlink>
    </w:p>
    <w:p w:rsidR="00CB42A2" w:rsidRPr="005D2AE4" w:rsidRDefault="00230D19" w:rsidP="005D2AE4">
      <w:pPr>
        <w:shd w:val="clear" w:color="auto" w:fill="FFFFFF"/>
        <w:spacing w:after="0" w:line="240" w:lineRule="auto"/>
        <w:jc w:val="both"/>
        <w:rPr>
          <w:rFonts w:ascii="Times New Roman" w:hAnsi="Times New Roman" w:cs="Times New Roman"/>
        </w:rPr>
      </w:pPr>
      <w:hyperlink r:id="rId275" w:history="1">
        <w:r w:rsidR="00CB42A2" w:rsidRPr="005D2AE4">
          <w:rPr>
            <w:rStyle w:val="ac"/>
            <w:rFonts w:ascii="Times New Roman" w:hAnsi="Times New Roman" w:cs="Times New Roman"/>
          </w:rPr>
          <w:t>https://vk.com/public216388693?w=wall-216388693_808</w:t>
        </w:r>
      </w:hyperlink>
      <w:r w:rsidR="00CB42A2" w:rsidRPr="005D2AE4">
        <w:rPr>
          <w:rFonts w:ascii="Times New Roman" w:hAnsi="Times New Roman" w:cs="Times New Roman"/>
        </w:rPr>
        <w:t xml:space="preserve">, </w:t>
      </w:r>
      <w:hyperlink r:id="rId276" w:history="1">
        <w:r w:rsidR="00CB42A2" w:rsidRPr="005D2AE4">
          <w:rPr>
            <w:rStyle w:val="ac"/>
            <w:rFonts w:ascii="Times New Roman" w:hAnsi="Times New Roman" w:cs="Times New Roman"/>
          </w:rPr>
          <w:t>https://vk.com/public171455921</w:t>
        </w:r>
      </w:hyperlink>
    </w:p>
    <w:p w:rsidR="00CB42A2" w:rsidRPr="005D2AE4" w:rsidRDefault="00230D19" w:rsidP="005D2AE4">
      <w:pPr>
        <w:shd w:val="clear" w:color="auto" w:fill="FFFFFF"/>
        <w:spacing w:after="0" w:line="240" w:lineRule="auto"/>
        <w:jc w:val="both"/>
        <w:rPr>
          <w:rFonts w:ascii="Times New Roman" w:hAnsi="Times New Roman" w:cs="Times New Roman"/>
        </w:rPr>
      </w:pPr>
      <w:hyperlink r:id="rId277" w:history="1">
        <w:proofErr w:type="spellStart"/>
        <w:r w:rsidR="00CB42A2" w:rsidRPr="005D2AE4">
          <w:rPr>
            <w:rStyle w:val="postheadertitleauthorname"/>
            <w:rFonts w:ascii="Times New Roman" w:hAnsi="Times New Roman" w:cs="Times New Roman"/>
            <w:b/>
            <w:bCs/>
          </w:rPr>
          <w:t>Кильмезский</w:t>
        </w:r>
        <w:proofErr w:type="spellEnd"/>
        <w:r w:rsidR="00CB42A2" w:rsidRPr="005D2AE4">
          <w:rPr>
            <w:rStyle w:val="postheadertitleauthorname"/>
            <w:rFonts w:ascii="Times New Roman" w:hAnsi="Times New Roman" w:cs="Times New Roman"/>
            <w:b/>
            <w:bCs/>
          </w:rPr>
          <w:t xml:space="preserve"> СДК -</w:t>
        </w:r>
      </w:hyperlink>
      <w:r w:rsidR="00CB42A2" w:rsidRPr="005D2AE4">
        <w:rPr>
          <w:rFonts w:ascii="Times New Roman" w:hAnsi="Times New Roman" w:cs="Times New Roman"/>
          <w:b/>
        </w:rPr>
        <w:t xml:space="preserve"> 9 мая,</w:t>
      </w:r>
      <w:r w:rsidR="00CB42A2" w:rsidRPr="005D2AE4">
        <w:rPr>
          <w:rFonts w:ascii="Times New Roman" w:hAnsi="Times New Roman" w:cs="Times New Roman"/>
        </w:rPr>
        <w:t xml:space="preserve"> в честь Великой </w:t>
      </w:r>
      <w:proofErr w:type="spellStart"/>
      <w:r w:rsidR="00CB42A2" w:rsidRPr="005D2AE4">
        <w:rPr>
          <w:rFonts w:ascii="Times New Roman" w:hAnsi="Times New Roman" w:cs="Times New Roman"/>
        </w:rPr>
        <w:t>Победы</w:t>
      </w:r>
      <w:proofErr w:type="gramStart"/>
      <w:r w:rsidR="00CB42A2" w:rsidRPr="005D2AE4">
        <w:rPr>
          <w:rFonts w:ascii="Times New Roman" w:hAnsi="Times New Roman" w:cs="Times New Roman"/>
        </w:rPr>
        <w:t>,в</w:t>
      </w:r>
      <w:proofErr w:type="spellEnd"/>
      <w:proofErr w:type="gramEnd"/>
      <w:r w:rsidR="00CB42A2" w:rsidRPr="005D2AE4">
        <w:rPr>
          <w:rFonts w:ascii="Times New Roman" w:hAnsi="Times New Roman" w:cs="Times New Roman"/>
        </w:rPr>
        <w:t xml:space="preserve"> центре села </w:t>
      </w:r>
      <w:proofErr w:type="spellStart"/>
      <w:r w:rsidR="00CB42A2" w:rsidRPr="005D2AE4">
        <w:rPr>
          <w:rFonts w:ascii="Times New Roman" w:hAnsi="Times New Roman" w:cs="Times New Roman"/>
        </w:rPr>
        <w:t>Кильмезь</w:t>
      </w:r>
      <w:proofErr w:type="spellEnd"/>
      <w:r w:rsidR="00CB42A2" w:rsidRPr="005D2AE4">
        <w:rPr>
          <w:rFonts w:ascii="Times New Roman" w:hAnsi="Times New Roman" w:cs="Times New Roman"/>
        </w:rPr>
        <w:t xml:space="preserve"> среди организаций и коллективов села, состоялся конкурс военно-патриотической песни "Песни Победы"! Это было захватывающее событие, наполненное глубоким уважением к героическому прошлому нашей страны. Участники преподнесли прекрасные исполнения, наполненные патриотизмом и любовью к Родине. Каждая песня была особенной и трогала сердца присутствующих. Мы благодарим всех участников за их талант и преданность, идеалам мужества и верности своей Родине. Патриотическая песня продолжит должна жить и дарить вдохновение новым поколениям, напоминая о важности единства и мирной жизни без войн. Пусть наши сердца всегда будут наполнены гордостью за нашу страну и патриотизмом!</w:t>
      </w:r>
    </w:p>
    <w:p w:rsidR="00CB42A2" w:rsidRPr="005D2AE4" w:rsidRDefault="00230D19" w:rsidP="005D2AE4">
      <w:pPr>
        <w:shd w:val="clear" w:color="auto" w:fill="FFFFFF"/>
        <w:spacing w:after="0" w:line="240" w:lineRule="auto"/>
        <w:rPr>
          <w:rFonts w:ascii="Times New Roman" w:hAnsi="Times New Roman" w:cs="Times New Roman"/>
        </w:rPr>
      </w:pPr>
      <w:hyperlink r:id="rId278" w:history="1">
        <w:r w:rsidR="00CB42A2" w:rsidRPr="005D2AE4">
          <w:rPr>
            <w:rStyle w:val="ac"/>
            <w:rFonts w:ascii="Times New Roman" w:hAnsi="Times New Roman" w:cs="Times New Roman"/>
          </w:rPr>
          <w:t>https://vk.com/public216388693?w=wall-216388693_790</w:t>
        </w:r>
      </w:hyperlink>
    </w:p>
    <w:p w:rsidR="00CB42A2" w:rsidRPr="005D2AE4" w:rsidRDefault="00CB42A2" w:rsidP="005D2AE4">
      <w:pPr>
        <w:shd w:val="clear" w:color="auto" w:fill="FFFFFF"/>
        <w:spacing w:after="0" w:line="240" w:lineRule="auto"/>
        <w:rPr>
          <w:rFonts w:ascii="Times New Roman" w:hAnsi="Times New Roman" w:cs="Times New Roman"/>
        </w:rPr>
      </w:pPr>
      <w:r w:rsidRPr="005D2AE4">
        <w:rPr>
          <w:rFonts w:ascii="Times New Roman" w:hAnsi="Times New Roman" w:cs="Times New Roman"/>
          <w:noProof/>
        </w:rPr>
        <w:drawing>
          <wp:inline distT="0" distB="0" distL="0" distR="0">
            <wp:extent cx="1807200" cy="1094614"/>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9" cstate="print"/>
                    <a:srcRect/>
                    <a:stretch>
                      <a:fillRect/>
                    </a:stretch>
                  </pic:blipFill>
                  <pic:spPr bwMode="auto">
                    <a:xfrm>
                      <a:off x="0" y="0"/>
                      <a:ext cx="1806919" cy="1094444"/>
                    </a:xfrm>
                    <a:prstGeom prst="rect">
                      <a:avLst/>
                    </a:prstGeom>
                    <a:noFill/>
                    <a:ln w="9525">
                      <a:noFill/>
                      <a:miter lim="800000"/>
                      <a:headEnd/>
                      <a:tailEnd/>
                    </a:ln>
                  </pic:spPr>
                </pic:pic>
              </a:graphicData>
            </a:graphic>
          </wp:inline>
        </w:drawing>
      </w:r>
      <w:r w:rsidRPr="005D2AE4">
        <w:rPr>
          <w:rFonts w:ascii="Times New Roman" w:hAnsi="Times New Roman" w:cs="Times New Roman"/>
          <w:noProof/>
        </w:rPr>
        <w:drawing>
          <wp:inline distT="0" distB="0" distL="0" distR="0">
            <wp:extent cx="1857600" cy="1085479"/>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0" cstate="print"/>
                    <a:srcRect/>
                    <a:stretch>
                      <a:fillRect/>
                    </a:stretch>
                  </pic:blipFill>
                  <pic:spPr bwMode="auto">
                    <a:xfrm>
                      <a:off x="0" y="0"/>
                      <a:ext cx="1859374" cy="1086516"/>
                    </a:xfrm>
                    <a:prstGeom prst="rect">
                      <a:avLst/>
                    </a:prstGeom>
                    <a:noFill/>
                    <a:ln w="9525">
                      <a:noFill/>
                      <a:miter lim="800000"/>
                      <a:headEnd/>
                      <a:tailEnd/>
                    </a:ln>
                  </pic:spPr>
                </pic:pic>
              </a:graphicData>
            </a:graphic>
          </wp:inline>
        </w:drawing>
      </w:r>
      <w:r w:rsidR="00DB7126" w:rsidRPr="005D2AE4">
        <w:rPr>
          <w:rFonts w:ascii="Times New Roman" w:hAnsi="Times New Roman" w:cs="Times New Roman"/>
          <w:noProof/>
        </w:rPr>
        <w:drawing>
          <wp:inline distT="0" distB="0" distL="0" distR="0">
            <wp:extent cx="1879200" cy="1049936"/>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1" cstate="print"/>
                    <a:srcRect/>
                    <a:stretch>
                      <a:fillRect/>
                    </a:stretch>
                  </pic:blipFill>
                  <pic:spPr bwMode="auto">
                    <a:xfrm>
                      <a:off x="0" y="0"/>
                      <a:ext cx="1887866" cy="1054778"/>
                    </a:xfrm>
                    <a:prstGeom prst="rect">
                      <a:avLst/>
                    </a:prstGeom>
                    <a:noFill/>
                    <a:ln w="9525">
                      <a:noFill/>
                      <a:miter lim="800000"/>
                      <a:headEnd/>
                      <a:tailEnd/>
                    </a:ln>
                  </pic:spPr>
                </pic:pic>
              </a:graphicData>
            </a:graphic>
          </wp:inline>
        </w:drawing>
      </w:r>
    </w:p>
    <w:p w:rsidR="00CB42A2" w:rsidRPr="005D2AE4" w:rsidRDefault="00230D19" w:rsidP="00DB7126">
      <w:pPr>
        <w:shd w:val="clear" w:color="auto" w:fill="FFFFFF"/>
        <w:spacing w:after="0" w:line="240" w:lineRule="auto"/>
        <w:jc w:val="center"/>
        <w:rPr>
          <w:rFonts w:ascii="Times New Roman" w:hAnsi="Times New Roman" w:cs="Times New Roman"/>
        </w:rPr>
      </w:pPr>
      <w:hyperlink r:id="rId282" w:history="1">
        <w:r w:rsidR="00CB42A2" w:rsidRPr="005D2AE4">
          <w:rPr>
            <w:rStyle w:val="postheadertitleauthorname"/>
            <w:rFonts w:ascii="Times New Roman" w:hAnsi="Times New Roman" w:cs="Times New Roman"/>
            <w:color w:val="0000FF"/>
          </w:rPr>
          <w:t>Сюмсинский Дом культуры</w:t>
        </w:r>
      </w:hyperlink>
      <w:hyperlink r:id="rId283" w:history="1">
        <w:r w:rsidR="00CB42A2" w:rsidRPr="005D2AE4">
          <w:rPr>
            <w:rStyle w:val="ac"/>
            <w:rFonts w:ascii="Times New Roman" w:hAnsi="Times New Roman" w:cs="Times New Roman"/>
          </w:rPr>
          <w:t>31 января</w:t>
        </w:r>
      </w:hyperlink>
      <w:r w:rsidR="00CB42A2" w:rsidRPr="005D2AE4">
        <w:rPr>
          <w:rStyle w:val="postauthordata-17145592113198"/>
          <w:rFonts w:ascii="Times New Roman" w:hAnsi="Times New Roman" w:cs="Times New Roman"/>
          <w:color w:val="000000"/>
        </w:rPr>
        <w:t xml:space="preserve"> </w:t>
      </w:r>
      <w:proofErr w:type="spellStart"/>
      <w:r w:rsidR="00CB42A2" w:rsidRPr="005D2AE4">
        <w:rPr>
          <w:rStyle w:val="postauthordata-17145592113198"/>
          <w:rFonts w:ascii="Times New Roman" w:hAnsi="Times New Roman" w:cs="Times New Roman"/>
          <w:color w:val="000000"/>
        </w:rPr>
        <w:t>ВДмитрошурском</w:t>
      </w:r>
      <w:proofErr w:type="spellEnd"/>
      <w:r w:rsidR="00CB42A2" w:rsidRPr="005D2AE4">
        <w:rPr>
          <w:rStyle w:val="postauthordata-17145592113198"/>
          <w:rFonts w:ascii="Times New Roman" w:hAnsi="Times New Roman" w:cs="Times New Roman"/>
          <w:color w:val="000000"/>
        </w:rPr>
        <w:t xml:space="preserve"> СДК у</w:t>
      </w:r>
      <w:r w:rsidR="00CB42A2" w:rsidRPr="005D2AE4">
        <w:rPr>
          <w:rFonts w:ascii="Times New Roman" w:hAnsi="Times New Roman" w:cs="Times New Roman"/>
          <w:color w:val="000000"/>
        </w:rPr>
        <w:t xml:space="preserve">спешно завершился 2023 год, после официального подтверждения от Министерства культуры УР, спешим </w:t>
      </w:r>
      <w:proofErr w:type="gramStart"/>
      <w:r w:rsidR="00CB42A2" w:rsidRPr="005D2AE4">
        <w:rPr>
          <w:rFonts w:ascii="Times New Roman" w:hAnsi="Times New Roman" w:cs="Times New Roman"/>
          <w:color w:val="000000"/>
        </w:rPr>
        <w:t xml:space="preserve">поделиться радостью </w:t>
      </w:r>
      <w:proofErr w:type="spellStart"/>
      <w:r w:rsidR="00CB42A2" w:rsidRPr="005D2AE4">
        <w:rPr>
          <w:rFonts w:ascii="Times New Roman" w:hAnsi="Times New Roman" w:cs="Times New Roman"/>
          <w:color w:val="000000"/>
        </w:rPr>
        <w:t>Дмитрошурский</w:t>
      </w:r>
      <w:proofErr w:type="spellEnd"/>
      <w:r w:rsidR="00CB42A2" w:rsidRPr="005D2AE4">
        <w:rPr>
          <w:rFonts w:ascii="Times New Roman" w:hAnsi="Times New Roman" w:cs="Times New Roman"/>
          <w:color w:val="000000"/>
        </w:rPr>
        <w:t xml:space="preserve"> сельский Дом культуры признан</w:t>
      </w:r>
      <w:proofErr w:type="gramEnd"/>
      <w:r w:rsidR="00CB42A2" w:rsidRPr="005D2AE4">
        <w:rPr>
          <w:rFonts w:ascii="Times New Roman" w:hAnsi="Times New Roman" w:cs="Times New Roman"/>
          <w:color w:val="000000"/>
        </w:rPr>
        <w:t xml:space="preserve"> "Лучшим сельским учреждением культуры" в конкурсном отборе на предоставление субсидии из бюджета Удмуртской Республики! Сумма субсидии составит 106 тысяч рублей! Спасибо </w:t>
      </w:r>
      <w:proofErr w:type="spellStart"/>
      <w:r w:rsidR="00CB42A2" w:rsidRPr="005D2AE4">
        <w:rPr>
          <w:rFonts w:ascii="Times New Roman" w:hAnsi="Times New Roman" w:cs="Times New Roman"/>
          <w:color w:val="000000"/>
        </w:rPr>
        <w:t>команде</w:t>
      </w:r>
      <w:proofErr w:type="gramStart"/>
      <w:r w:rsidR="00CB42A2" w:rsidRPr="005D2AE4">
        <w:rPr>
          <w:rFonts w:ascii="Times New Roman" w:hAnsi="Times New Roman" w:cs="Times New Roman"/>
          <w:color w:val="000000"/>
        </w:rPr>
        <w:t>!Д</w:t>
      </w:r>
      <w:proofErr w:type="gramEnd"/>
      <w:r w:rsidR="00CB42A2" w:rsidRPr="005D2AE4">
        <w:rPr>
          <w:rFonts w:ascii="Times New Roman" w:hAnsi="Times New Roman" w:cs="Times New Roman"/>
          <w:color w:val="000000"/>
        </w:rPr>
        <w:t>вигаемся</w:t>
      </w:r>
      <w:proofErr w:type="spellEnd"/>
      <w:r w:rsidR="00CB42A2" w:rsidRPr="005D2AE4">
        <w:rPr>
          <w:rFonts w:ascii="Times New Roman" w:hAnsi="Times New Roman" w:cs="Times New Roman"/>
          <w:color w:val="000000"/>
        </w:rPr>
        <w:t xml:space="preserve"> дальше! </w:t>
      </w:r>
      <w:hyperlink r:id="rId284" w:history="1">
        <w:r w:rsidR="00CB42A2" w:rsidRPr="005D2AE4">
          <w:rPr>
            <w:rStyle w:val="ac"/>
            <w:rFonts w:ascii="Times New Roman" w:hAnsi="Times New Roman" w:cs="Times New Roman"/>
          </w:rPr>
          <w:t>https://vk.com/club126143862?w=wall-171455921_13198</w:t>
        </w:r>
      </w:hyperlink>
      <w:hyperlink r:id="rId285" w:history="1">
        <w:r w:rsidR="00CB42A2" w:rsidRPr="005D2AE4">
          <w:rPr>
            <w:rStyle w:val="postheadertitleauthorname"/>
            <w:rFonts w:ascii="Times New Roman" w:hAnsi="Times New Roman" w:cs="Times New Roman"/>
            <w:color w:val="0000FF"/>
          </w:rPr>
          <w:t>Сюмсинский Дом культуры</w:t>
        </w:r>
      </w:hyperlink>
    </w:p>
    <w:p w:rsidR="00CB42A2" w:rsidRPr="005D2AE4" w:rsidRDefault="00230D19" w:rsidP="005D2AE4">
      <w:pPr>
        <w:pStyle w:val="6"/>
        <w:shd w:val="clear" w:color="auto" w:fill="FFFFFF"/>
        <w:spacing w:before="0" w:after="0"/>
        <w:jc w:val="both"/>
        <w:rPr>
          <w:b w:val="0"/>
          <w:color w:val="000000"/>
          <w:sz w:val="22"/>
          <w:szCs w:val="22"/>
        </w:rPr>
      </w:pPr>
      <w:hyperlink r:id="rId286" w:history="1">
        <w:r w:rsidR="00CB42A2" w:rsidRPr="005D2AE4">
          <w:rPr>
            <w:rStyle w:val="ac"/>
            <w:b w:val="0"/>
            <w:bCs w:val="0"/>
            <w:sz w:val="22"/>
            <w:szCs w:val="22"/>
          </w:rPr>
          <w:t>Министерство культуры Удмуртской Республики</w:t>
        </w:r>
      </w:hyperlink>
      <w:hyperlink r:id="rId287" w:history="1">
        <w:r w:rsidR="00CB42A2" w:rsidRPr="005D2AE4">
          <w:rPr>
            <w:rStyle w:val="ac"/>
            <w:b w:val="0"/>
            <w:sz w:val="22"/>
            <w:szCs w:val="22"/>
          </w:rPr>
          <w:t>28 мая 2024</w:t>
        </w:r>
      </w:hyperlink>
      <w:r w:rsidR="00CB42A2" w:rsidRPr="005D2AE4">
        <w:rPr>
          <w:b w:val="0"/>
          <w:color w:val="000000"/>
          <w:sz w:val="22"/>
          <w:szCs w:val="22"/>
        </w:rPr>
        <w:t xml:space="preserve">ВСюмсинском районе завершены ремонтные работы по </w:t>
      </w:r>
      <w:proofErr w:type="spellStart"/>
      <w:r w:rsidR="00CB42A2" w:rsidRPr="005D2AE4">
        <w:rPr>
          <w:b w:val="0"/>
          <w:color w:val="000000"/>
          <w:sz w:val="22"/>
          <w:szCs w:val="22"/>
        </w:rPr>
        <w:t>партпроекту</w:t>
      </w:r>
      <w:proofErr w:type="spellEnd"/>
      <w:proofErr w:type="gramStart"/>
      <w:r w:rsidR="00CB42A2" w:rsidRPr="005D2AE4">
        <w:rPr>
          <w:b w:val="0"/>
          <w:color w:val="000000"/>
          <w:sz w:val="22"/>
          <w:szCs w:val="22"/>
        </w:rPr>
        <w:t xml:space="preserve"> В</w:t>
      </w:r>
      <w:proofErr w:type="gramEnd"/>
      <w:r w:rsidR="00CB42A2" w:rsidRPr="005D2AE4">
        <w:rPr>
          <w:b w:val="0"/>
          <w:color w:val="000000"/>
          <w:sz w:val="22"/>
          <w:szCs w:val="22"/>
        </w:rPr>
        <w:t xml:space="preserve"> Орловском Сельском Доме культуры </w:t>
      </w:r>
      <w:proofErr w:type="spellStart"/>
      <w:r w:rsidR="00CB42A2" w:rsidRPr="005D2AE4">
        <w:rPr>
          <w:b w:val="0"/>
          <w:color w:val="000000"/>
          <w:sz w:val="22"/>
          <w:szCs w:val="22"/>
        </w:rPr>
        <w:t>Сюмсинского</w:t>
      </w:r>
      <w:proofErr w:type="spellEnd"/>
      <w:r w:rsidR="00CB42A2" w:rsidRPr="005D2AE4">
        <w:rPr>
          <w:b w:val="0"/>
          <w:color w:val="000000"/>
          <w:sz w:val="22"/>
          <w:szCs w:val="22"/>
        </w:rPr>
        <w:t xml:space="preserve"> района завершены работы по ремонту крыши. Полностью заменена обрешетка, дополнен контур обрешётки, постелена плёнка с </w:t>
      </w:r>
      <w:proofErr w:type="spellStart"/>
      <w:r w:rsidR="00CB42A2" w:rsidRPr="005D2AE4">
        <w:rPr>
          <w:b w:val="0"/>
          <w:color w:val="000000"/>
          <w:sz w:val="22"/>
          <w:szCs w:val="22"/>
        </w:rPr>
        <w:t>парогидроизоляцией</w:t>
      </w:r>
      <w:proofErr w:type="spellEnd"/>
      <w:r w:rsidR="00CB42A2" w:rsidRPr="005D2AE4">
        <w:rPr>
          <w:b w:val="0"/>
          <w:color w:val="000000"/>
          <w:sz w:val="22"/>
          <w:szCs w:val="22"/>
        </w:rPr>
        <w:t>. Установлены молниеотводы через асбест. Проведён монтаж кровли и карнизов из профильного листа. В Доме культуры работает 6 клубных формирований из них 3 формирования самодеятельного народного творчества. Работа здесь направлена на сохранение культурного наследия села, обрядов, пропаганду здорового образа жизни, совершенствование новых форм клубной работы, развитие художественной самодеятельности, любительских объединений и клубов по интересам. Обновленная кровля позволит сохранить здание и повысить комфорт мероприятий для сельчан!</w:t>
      </w:r>
    </w:p>
    <w:p w:rsidR="00CB42A2" w:rsidRPr="005D2AE4" w:rsidRDefault="00230D19" w:rsidP="005D2AE4">
      <w:pPr>
        <w:tabs>
          <w:tab w:val="left" w:pos="567"/>
          <w:tab w:val="left" w:pos="993"/>
        </w:tabs>
        <w:spacing w:after="0" w:line="240" w:lineRule="auto"/>
        <w:ind w:firstLine="567"/>
        <w:jc w:val="both"/>
        <w:rPr>
          <w:rFonts w:ascii="Times New Roman" w:hAnsi="Times New Roman" w:cs="Times New Roman"/>
        </w:rPr>
      </w:pPr>
      <w:hyperlink r:id="rId288" w:history="1">
        <w:r w:rsidR="00CB42A2" w:rsidRPr="005D2AE4">
          <w:rPr>
            <w:rStyle w:val="ac"/>
            <w:rFonts w:ascii="Times New Roman" w:hAnsi="Times New Roman" w:cs="Times New Roman"/>
          </w:rPr>
          <w:t>https://vk.com/public171455921?w=wall-171455921_14196</w:t>
        </w:r>
      </w:hyperlink>
    </w:p>
    <w:tbl>
      <w:tblPr>
        <w:tblStyle w:val="ab"/>
        <w:tblW w:w="10173" w:type="dxa"/>
        <w:tblLayout w:type="fixed"/>
        <w:tblLook w:val="04A0"/>
      </w:tblPr>
      <w:tblGrid>
        <w:gridCol w:w="1526"/>
        <w:gridCol w:w="3402"/>
        <w:gridCol w:w="1984"/>
        <w:gridCol w:w="1560"/>
        <w:gridCol w:w="1701"/>
      </w:tblGrid>
      <w:tr w:rsidR="00CB42A2" w:rsidRPr="005D2AE4" w:rsidTr="00CB42A2">
        <w:trPr>
          <w:cantSplit/>
          <w:trHeight w:val="1265"/>
        </w:trPr>
        <w:tc>
          <w:tcPr>
            <w:tcW w:w="1526" w:type="dxa"/>
            <w:vMerge w:val="restart"/>
          </w:tcPr>
          <w:p w:rsidR="00CB42A2" w:rsidRPr="005D2AE4" w:rsidRDefault="00CB42A2" w:rsidP="005D2AE4">
            <w:pPr>
              <w:jc w:val="center"/>
              <w:rPr>
                <w:rFonts w:ascii="Times New Roman" w:hAnsi="Times New Roman" w:cs="Times New Roman"/>
                <w:b/>
              </w:rPr>
            </w:pPr>
            <w:r w:rsidRPr="005D2AE4">
              <w:rPr>
                <w:rFonts w:ascii="Times New Roman" w:hAnsi="Times New Roman" w:cs="Times New Roman"/>
                <w:b/>
              </w:rPr>
              <w:t>Название проекта</w:t>
            </w:r>
          </w:p>
        </w:tc>
        <w:tc>
          <w:tcPr>
            <w:tcW w:w="3402" w:type="dxa"/>
            <w:vMerge w:val="restart"/>
          </w:tcPr>
          <w:p w:rsidR="00CB42A2" w:rsidRPr="005D2AE4" w:rsidRDefault="00CB42A2" w:rsidP="005D2AE4">
            <w:pPr>
              <w:jc w:val="center"/>
              <w:rPr>
                <w:rFonts w:ascii="Times New Roman" w:hAnsi="Times New Roman" w:cs="Times New Roman"/>
                <w:b/>
              </w:rPr>
            </w:pPr>
            <w:r w:rsidRPr="005D2AE4">
              <w:rPr>
                <w:rFonts w:ascii="Times New Roman" w:hAnsi="Times New Roman" w:cs="Times New Roman"/>
                <w:b/>
              </w:rPr>
              <w:t>Краткое описание проекта</w:t>
            </w:r>
          </w:p>
        </w:tc>
        <w:tc>
          <w:tcPr>
            <w:tcW w:w="1984" w:type="dxa"/>
            <w:vMerge w:val="restart"/>
          </w:tcPr>
          <w:p w:rsidR="00CB42A2" w:rsidRPr="005D2AE4" w:rsidRDefault="00CB42A2" w:rsidP="005D2AE4">
            <w:pPr>
              <w:jc w:val="center"/>
              <w:rPr>
                <w:rFonts w:ascii="Times New Roman" w:hAnsi="Times New Roman" w:cs="Times New Roman"/>
                <w:b/>
              </w:rPr>
            </w:pPr>
            <w:r w:rsidRPr="005D2AE4">
              <w:rPr>
                <w:rFonts w:ascii="Times New Roman" w:hAnsi="Times New Roman" w:cs="Times New Roman"/>
                <w:b/>
              </w:rPr>
              <w:t>Название НКО или учреждения, от которого проект подавался</w:t>
            </w:r>
          </w:p>
        </w:tc>
        <w:tc>
          <w:tcPr>
            <w:tcW w:w="3261" w:type="dxa"/>
            <w:gridSpan w:val="2"/>
          </w:tcPr>
          <w:p w:rsidR="00CB42A2" w:rsidRPr="005D2AE4" w:rsidRDefault="00CB42A2" w:rsidP="005D2AE4">
            <w:pPr>
              <w:jc w:val="center"/>
              <w:rPr>
                <w:rFonts w:ascii="Times New Roman" w:hAnsi="Times New Roman" w:cs="Times New Roman"/>
                <w:b/>
              </w:rPr>
            </w:pPr>
            <w:r w:rsidRPr="005D2AE4">
              <w:rPr>
                <w:rFonts w:ascii="Times New Roman" w:hAnsi="Times New Roman" w:cs="Times New Roman"/>
                <w:b/>
              </w:rPr>
              <w:t>Источники финансирования (грант, субсидия, другие источники)</w:t>
            </w:r>
          </w:p>
        </w:tc>
      </w:tr>
      <w:tr w:rsidR="00CB42A2" w:rsidRPr="005D2AE4" w:rsidTr="00CB42A2">
        <w:trPr>
          <w:trHeight w:val="549"/>
        </w:trPr>
        <w:tc>
          <w:tcPr>
            <w:tcW w:w="1526" w:type="dxa"/>
            <w:vMerge/>
          </w:tcPr>
          <w:p w:rsidR="00CB42A2" w:rsidRPr="005D2AE4" w:rsidRDefault="00CB42A2" w:rsidP="005D2AE4">
            <w:pPr>
              <w:jc w:val="both"/>
              <w:rPr>
                <w:rFonts w:ascii="Times New Roman" w:hAnsi="Times New Roman" w:cs="Times New Roman"/>
              </w:rPr>
            </w:pPr>
          </w:p>
        </w:tc>
        <w:tc>
          <w:tcPr>
            <w:tcW w:w="3402" w:type="dxa"/>
            <w:vMerge/>
          </w:tcPr>
          <w:p w:rsidR="00CB42A2" w:rsidRPr="005D2AE4" w:rsidRDefault="00CB42A2" w:rsidP="005D2AE4">
            <w:pPr>
              <w:jc w:val="both"/>
              <w:rPr>
                <w:rFonts w:ascii="Times New Roman" w:hAnsi="Times New Roman" w:cs="Times New Roman"/>
              </w:rPr>
            </w:pPr>
          </w:p>
        </w:tc>
        <w:tc>
          <w:tcPr>
            <w:tcW w:w="1984" w:type="dxa"/>
            <w:vMerge/>
          </w:tcPr>
          <w:p w:rsidR="00CB42A2" w:rsidRPr="005D2AE4" w:rsidRDefault="00CB42A2" w:rsidP="005D2AE4">
            <w:pPr>
              <w:jc w:val="both"/>
              <w:rPr>
                <w:rFonts w:ascii="Times New Roman" w:hAnsi="Times New Roman" w:cs="Times New Roman"/>
              </w:rPr>
            </w:pPr>
          </w:p>
        </w:tc>
        <w:tc>
          <w:tcPr>
            <w:tcW w:w="1560" w:type="dxa"/>
          </w:tcPr>
          <w:p w:rsidR="00CB42A2" w:rsidRPr="005D2AE4" w:rsidRDefault="00CB42A2" w:rsidP="005D2AE4">
            <w:pPr>
              <w:jc w:val="both"/>
              <w:rPr>
                <w:rFonts w:ascii="Times New Roman" w:hAnsi="Times New Roman" w:cs="Times New Roman"/>
              </w:rPr>
            </w:pPr>
            <w:r w:rsidRPr="005D2AE4">
              <w:rPr>
                <w:rFonts w:ascii="Times New Roman" w:hAnsi="Times New Roman" w:cs="Times New Roman"/>
              </w:rPr>
              <w:t>Сумма</w:t>
            </w:r>
          </w:p>
        </w:tc>
        <w:tc>
          <w:tcPr>
            <w:tcW w:w="1701" w:type="dxa"/>
          </w:tcPr>
          <w:p w:rsidR="00CB42A2" w:rsidRPr="005D2AE4" w:rsidRDefault="00CB42A2" w:rsidP="005D2AE4">
            <w:pPr>
              <w:jc w:val="both"/>
              <w:rPr>
                <w:rFonts w:ascii="Times New Roman" w:hAnsi="Times New Roman" w:cs="Times New Roman"/>
              </w:rPr>
            </w:pPr>
            <w:proofErr w:type="spellStart"/>
            <w:r w:rsidRPr="005D2AE4">
              <w:rPr>
                <w:rFonts w:ascii="Times New Roman" w:hAnsi="Times New Roman" w:cs="Times New Roman"/>
              </w:rPr>
              <w:t>Грантодатель</w:t>
            </w:r>
            <w:proofErr w:type="spellEnd"/>
          </w:p>
        </w:tc>
      </w:tr>
      <w:tr w:rsidR="00CB42A2" w:rsidRPr="005D2AE4" w:rsidTr="00CB42A2">
        <w:trPr>
          <w:trHeight w:val="325"/>
        </w:trPr>
        <w:tc>
          <w:tcPr>
            <w:tcW w:w="10173" w:type="dxa"/>
            <w:gridSpan w:val="5"/>
          </w:tcPr>
          <w:p w:rsidR="00CB42A2" w:rsidRPr="005D2AE4" w:rsidRDefault="00CB42A2" w:rsidP="005D2AE4">
            <w:pPr>
              <w:jc w:val="center"/>
              <w:rPr>
                <w:rFonts w:ascii="Times New Roman" w:hAnsi="Times New Roman" w:cs="Times New Roman"/>
                <w:b/>
              </w:rPr>
            </w:pPr>
            <w:r w:rsidRPr="005D2AE4">
              <w:rPr>
                <w:rFonts w:ascii="Times New Roman" w:hAnsi="Times New Roman" w:cs="Times New Roman"/>
                <w:b/>
              </w:rPr>
              <w:t>Проекты, получившие поддержку</w:t>
            </w:r>
          </w:p>
        </w:tc>
      </w:tr>
      <w:tr w:rsidR="00CB42A2" w:rsidRPr="005D2AE4" w:rsidTr="00CB42A2">
        <w:trPr>
          <w:trHeight w:val="325"/>
        </w:trPr>
        <w:tc>
          <w:tcPr>
            <w:tcW w:w="1526"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«Инклюзивный фестиваль-конкурс «Таланты без границ»</w:t>
            </w:r>
          </w:p>
        </w:tc>
        <w:tc>
          <w:tcPr>
            <w:tcW w:w="3402"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rPr>
              <w:t xml:space="preserve">Инклюзивный фестиваль-конкурс «Таланты без границ»  фестиваль художественной самодеятельности по четырем жанрам искусства. </w:t>
            </w:r>
            <w:proofErr w:type="gramStart"/>
            <w:r w:rsidRPr="005D2AE4">
              <w:rPr>
                <w:rFonts w:ascii="Times New Roman" w:hAnsi="Times New Roman" w:cs="Times New Roman"/>
              </w:rPr>
              <w:t xml:space="preserve">В фестивале </w:t>
            </w:r>
            <w:proofErr w:type="spellStart"/>
            <w:r w:rsidRPr="005D2AE4">
              <w:rPr>
                <w:rFonts w:ascii="Times New Roman" w:hAnsi="Times New Roman" w:cs="Times New Roman"/>
              </w:rPr>
              <w:t>принямут</w:t>
            </w:r>
            <w:proofErr w:type="spellEnd"/>
            <w:r w:rsidRPr="005D2AE4">
              <w:rPr>
                <w:rFonts w:ascii="Times New Roman" w:hAnsi="Times New Roman" w:cs="Times New Roman"/>
              </w:rPr>
              <w:t xml:space="preserve"> участие люди с инвалидностью участие, в том числе дети с ОВЗ)</w:t>
            </w:r>
            <w:proofErr w:type="gramEnd"/>
          </w:p>
        </w:tc>
        <w:tc>
          <w:tcPr>
            <w:tcW w:w="1984"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 xml:space="preserve">МБУК </w:t>
            </w:r>
            <w:proofErr w:type="spellStart"/>
            <w:r w:rsidRPr="005D2AE4">
              <w:rPr>
                <w:rFonts w:ascii="Times New Roman" w:hAnsi="Times New Roman" w:cs="Times New Roman"/>
                <w:i/>
              </w:rPr>
              <w:t>Сюмсинского</w:t>
            </w:r>
            <w:proofErr w:type="spellEnd"/>
            <w:r w:rsidRPr="005D2AE4">
              <w:rPr>
                <w:rFonts w:ascii="Times New Roman" w:hAnsi="Times New Roman" w:cs="Times New Roman"/>
                <w:i/>
              </w:rPr>
              <w:t xml:space="preserve"> района «РДК»</w:t>
            </w:r>
          </w:p>
        </w:tc>
        <w:tc>
          <w:tcPr>
            <w:tcW w:w="1560"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300 000,00</w:t>
            </w:r>
          </w:p>
        </w:tc>
        <w:tc>
          <w:tcPr>
            <w:tcW w:w="1701"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ДВИЖЕНИЕ ПЕРВЫХ</w:t>
            </w:r>
          </w:p>
        </w:tc>
      </w:tr>
      <w:tr w:rsidR="00CB42A2" w:rsidRPr="005D2AE4" w:rsidTr="00CB42A2">
        <w:trPr>
          <w:trHeight w:val="325"/>
        </w:trPr>
        <w:tc>
          <w:tcPr>
            <w:tcW w:w="1526" w:type="dxa"/>
          </w:tcPr>
          <w:p w:rsidR="00CB42A2" w:rsidRPr="005D2AE4" w:rsidRDefault="00CB42A2" w:rsidP="005D2AE4">
            <w:pPr>
              <w:jc w:val="both"/>
              <w:rPr>
                <w:rFonts w:ascii="Times New Roman" w:hAnsi="Times New Roman" w:cs="Times New Roman"/>
              </w:rPr>
            </w:pPr>
            <w:r w:rsidRPr="005D2AE4">
              <w:rPr>
                <w:rFonts w:ascii="Times New Roman" w:hAnsi="Times New Roman" w:cs="Times New Roman"/>
              </w:rPr>
              <w:t>«</w:t>
            </w:r>
            <w:proofErr w:type="spellStart"/>
            <w:r w:rsidRPr="005D2AE4">
              <w:rPr>
                <w:rFonts w:ascii="Times New Roman" w:hAnsi="Times New Roman" w:cs="Times New Roman"/>
              </w:rPr>
              <w:t>Шулдырарганчиоз</w:t>
            </w:r>
            <w:proofErr w:type="spellEnd"/>
            <w:r w:rsidRPr="005D2AE4">
              <w:rPr>
                <w:rFonts w:ascii="Times New Roman" w:hAnsi="Times New Roman" w:cs="Times New Roman"/>
              </w:rPr>
              <w:t>»</w:t>
            </w:r>
          </w:p>
        </w:tc>
        <w:tc>
          <w:tcPr>
            <w:tcW w:w="3402" w:type="dxa"/>
          </w:tcPr>
          <w:p w:rsidR="00CB42A2" w:rsidRPr="005D2AE4" w:rsidRDefault="00CB42A2" w:rsidP="005D2AE4">
            <w:pPr>
              <w:jc w:val="both"/>
              <w:rPr>
                <w:rFonts w:ascii="Times New Roman" w:hAnsi="Times New Roman" w:cs="Times New Roman"/>
              </w:rPr>
            </w:pPr>
            <w:r w:rsidRPr="005D2AE4">
              <w:rPr>
                <w:rFonts w:ascii="Times New Roman" w:hAnsi="Times New Roman" w:cs="Times New Roman"/>
              </w:rPr>
              <w:t>Проект «</w:t>
            </w:r>
            <w:proofErr w:type="spellStart"/>
            <w:r w:rsidRPr="005D2AE4">
              <w:rPr>
                <w:rFonts w:ascii="Times New Roman" w:hAnsi="Times New Roman" w:cs="Times New Roman"/>
              </w:rPr>
              <w:t>Шулдырарганчиос</w:t>
            </w:r>
            <w:proofErr w:type="spellEnd"/>
            <w:r w:rsidRPr="005D2AE4">
              <w:rPr>
                <w:rFonts w:ascii="Times New Roman" w:hAnsi="Times New Roman" w:cs="Times New Roman"/>
              </w:rPr>
              <w:t>» предполагает проведение обучающих мероприятий для детей игре на народных музыкальных инструментах</w:t>
            </w:r>
          </w:p>
        </w:tc>
        <w:tc>
          <w:tcPr>
            <w:tcW w:w="1984"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 xml:space="preserve">МБУК </w:t>
            </w:r>
            <w:proofErr w:type="spellStart"/>
            <w:r w:rsidRPr="005D2AE4">
              <w:rPr>
                <w:rFonts w:ascii="Times New Roman" w:hAnsi="Times New Roman" w:cs="Times New Roman"/>
                <w:i/>
              </w:rPr>
              <w:t>Сюмсинского</w:t>
            </w:r>
            <w:proofErr w:type="spellEnd"/>
            <w:r w:rsidRPr="005D2AE4">
              <w:rPr>
                <w:rFonts w:ascii="Times New Roman" w:hAnsi="Times New Roman" w:cs="Times New Roman"/>
                <w:i/>
              </w:rPr>
              <w:t xml:space="preserve"> района «РДК»</w:t>
            </w:r>
          </w:p>
        </w:tc>
        <w:tc>
          <w:tcPr>
            <w:tcW w:w="1560" w:type="dxa"/>
          </w:tcPr>
          <w:p w:rsidR="00CB42A2" w:rsidRPr="005D2AE4" w:rsidRDefault="00CB42A2" w:rsidP="005D2AE4">
            <w:pPr>
              <w:jc w:val="both"/>
              <w:rPr>
                <w:rFonts w:ascii="Times New Roman" w:hAnsi="Times New Roman" w:cs="Times New Roman"/>
              </w:rPr>
            </w:pPr>
            <w:r w:rsidRPr="005D2AE4">
              <w:rPr>
                <w:rFonts w:ascii="Times New Roman" w:hAnsi="Times New Roman" w:cs="Times New Roman"/>
              </w:rPr>
              <w:t>459335,00</w:t>
            </w:r>
          </w:p>
        </w:tc>
        <w:tc>
          <w:tcPr>
            <w:tcW w:w="1701" w:type="dxa"/>
          </w:tcPr>
          <w:p w:rsidR="00CB42A2" w:rsidRPr="005D2AE4" w:rsidRDefault="00CB42A2" w:rsidP="005D2AE4">
            <w:pPr>
              <w:jc w:val="both"/>
              <w:rPr>
                <w:rFonts w:ascii="Times New Roman" w:hAnsi="Times New Roman" w:cs="Times New Roman"/>
              </w:rPr>
            </w:pPr>
            <w:r w:rsidRPr="005D2AE4">
              <w:rPr>
                <w:rFonts w:ascii="Times New Roman" w:hAnsi="Times New Roman" w:cs="Times New Roman"/>
              </w:rPr>
              <w:t>Конкурс Президентского фонда культурных инициатив 2024 года</w:t>
            </w:r>
          </w:p>
        </w:tc>
      </w:tr>
      <w:tr w:rsidR="00CB42A2" w:rsidRPr="005D2AE4" w:rsidTr="00CB42A2">
        <w:trPr>
          <w:trHeight w:val="325"/>
        </w:trPr>
        <w:tc>
          <w:tcPr>
            <w:tcW w:w="10173" w:type="dxa"/>
            <w:gridSpan w:val="5"/>
          </w:tcPr>
          <w:p w:rsidR="00CB42A2" w:rsidRPr="005D2AE4" w:rsidRDefault="00CB42A2" w:rsidP="005D2AE4">
            <w:pPr>
              <w:jc w:val="center"/>
              <w:rPr>
                <w:rFonts w:ascii="Times New Roman" w:hAnsi="Times New Roman" w:cs="Times New Roman"/>
                <w:b/>
              </w:rPr>
            </w:pPr>
            <w:r w:rsidRPr="005D2AE4">
              <w:rPr>
                <w:rFonts w:ascii="Times New Roman" w:hAnsi="Times New Roman" w:cs="Times New Roman"/>
                <w:b/>
              </w:rPr>
              <w:t>Проекты, не получившие поддержку</w:t>
            </w:r>
          </w:p>
        </w:tc>
      </w:tr>
      <w:tr w:rsidR="00CB42A2" w:rsidRPr="005D2AE4" w:rsidTr="00CB42A2">
        <w:trPr>
          <w:trHeight w:val="325"/>
        </w:trPr>
        <w:tc>
          <w:tcPr>
            <w:tcW w:w="1526"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«Инклюзивный фестиваль-конкурс «Таланты без границ»</w:t>
            </w:r>
          </w:p>
        </w:tc>
        <w:tc>
          <w:tcPr>
            <w:tcW w:w="3402"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rPr>
              <w:t xml:space="preserve">Инклюзивный фестиваль-конкурс «Таланты без границ»  фестиваль художественной самодеятельности по четырем жанрам искусства. </w:t>
            </w:r>
            <w:proofErr w:type="gramStart"/>
            <w:r w:rsidRPr="005D2AE4">
              <w:rPr>
                <w:rFonts w:ascii="Times New Roman" w:hAnsi="Times New Roman" w:cs="Times New Roman"/>
              </w:rPr>
              <w:t xml:space="preserve">В фестивале </w:t>
            </w:r>
            <w:proofErr w:type="spellStart"/>
            <w:r w:rsidRPr="005D2AE4">
              <w:rPr>
                <w:rFonts w:ascii="Times New Roman" w:hAnsi="Times New Roman" w:cs="Times New Roman"/>
              </w:rPr>
              <w:t>принямут</w:t>
            </w:r>
            <w:proofErr w:type="spellEnd"/>
            <w:r w:rsidRPr="005D2AE4">
              <w:rPr>
                <w:rFonts w:ascii="Times New Roman" w:hAnsi="Times New Roman" w:cs="Times New Roman"/>
              </w:rPr>
              <w:t xml:space="preserve"> участие люди с инвалидностью участие, в том числе дети с ОВЗ)</w:t>
            </w:r>
            <w:proofErr w:type="gramEnd"/>
          </w:p>
        </w:tc>
        <w:tc>
          <w:tcPr>
            <w:tcW w:w="1984"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 xml:space="preserve">МБУК </w:t>
            </w:r>
            <w:proofErr w:type="spellStart"/>
            <w:r w:rsidRPr="005D2AE4">
              <w:rPr>
                <w:rFonts w:ascii="Times New Roman" w:hAnsi="Times New Roman" w:cs="Times New Roman"/>
                <w:i/>
              </w:rPr>
              <w:t>Сюмсинского</w:t>
            </w:r>
            <w:proofErr w:type="spellEnd"/>
            <w:r w:rsidRPr="005D2AE4">
              <w:rPr>
                <w:rFonts w:ascii="Times New Roman" w:hAnsi="Times New Roman" w:cs="Times New Roman"/>
                <w:i/>
              </w:rPr>
              <w:t xml:space="preserve"> района «РДК»</w:t>
            </w:r>
          </w:p>
        </w:tc>
        <w:tc>
          <w:tcPr>
            <w:tcW w:w="1560"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299 993,00</w:t>
            </w:r>
          </w:p>
        </w:tc>
        <w:tc>
          <w:tcPr>
            <w:tcW w:w="1701" w:type="dxa"/>
          </w:tcPr>
          <w:p w:rsidR="00CB42A2" w:rsidRPr="005D2AE4" w:rsidRDefault="00CB42A2" w:rsidP="005D2AE4">
            <w:pPr>
              <w:jc w:val="both"/>
              <w:rPr>
                <w:rFonts w:ascii="Times New Roman" w:hAnsi="Times New Roman" w:cs="Times New Roman"/>
                <w:i/>
              </w:rPr>
            </w:pPr>
            <w:r w:rsidRPr="005D2AE4">
              <w:rPr>
                <w:rFonts w:ascii="Times New Roman" w:hAnsi="Times New Roman" w:cs="Times New Roman"/>
                <w:i/>
              </w:rPr>
              <w:t>Фонд «</w:t>
            </w:r>
            <w:proofErr w:type="spellStart"/>
            <w:r w:rsidRPr="005D2AE4">
              <w:rPr>
                <w:rFonts w:ascii="Times New Roman" w:hAnsi="Times New Roman" w:cs="Times New Roman"/>
                <w:i/>
              </w:rPr>
              <w:t>Соработничество</w:t>
            </w:r>
            <w:proofErr w:type="spellEnd"/>
            <w:r w:rsidRPr="005D2AE4">
              <w:rPr>
                <w:rFonts w:ascii="Times New Roman" w:hAnsi="Times New Roman" w:cs="Times New Roman"/>
                <w:i/>
              </w:rPr>
              <w:t>» Международного конкурса «Православная инициатива»</w:t>
            </w:r>
          </w:p>
        </w:tc>
      </w:tr>
    </w:tbl>
    <w:p w:rsidR="00CB42A2" w:rsidRPr="005D2AE4" w:rsidRDefault="00CB42A2" w:rsidP="005D2AE4">
      <w:pPr>
        <w:spacing w:after="0" w:line="240" w:lineRule="auto"/>
        <w:jc w:val="both"/>
        <w:rPr>
          <w:rFonts w:ascii="Times New Roman" w:hAnsi="Times New Roman" w:cs="Times New Roman"/>
        </w:rPr>
      </w:pPr>
    </w:p>
    <w:p w:rsidR="00CB42A2" w:rsidRPr="005D2AE4" w:rsidRDefault="00CB42A2" w:rsidP="005D2AE4">
      <w:pPr>
        <w:spacing w:after="0" w:line="240" w:lineRule="auto"/>
        <w:jc w:val="both"/>
        <w:rPr>
          <w:rFonts w:ascii="Times New Roman" w:hAnsi="Times New Roman" w:cs="Times New Roman"/>
          <w:b/>
        </w:rPr>
      </w:pPr>
      <w:proofErr w:type="gramStart"/>
      <w:r w:rsidRPr="005D2AE4">
        <w:rPr>
          <w:rFonts w:ascii="Times New Roman" w:hAnsi="Times New Roman" w:cs="Times New Roman"/>
          <w:b/>
          <w:lang w:val="en-US"/>
        </w:rPr>
        <w:t>III</w:t>
      </w:r>
      <w:r w:rsidRPr="005D2AE4">
        <w:rPr>
          <w:rFonts w:ascii="Times New Roman" w:hAnsi="Times New Roman" w:cs="Times New Roman"/>
          <w:b/>
        </w:rPr>
        <w:t xml:space="preserve"> РАЗДЕЛ.</w:t>
      </w:r>
      <w:proofErr w:type="gramEnd"/>
      <w:r w:rsidRPr="005D2AE4">
        <w:rPr>
          <w:rFonts w:ascii="Times New Roman" w:hAnsi="Times New Roman" w:cs="Times New Roman"/>
          <w:b/>
        </w:rPr>
        <w:t xml:space="preserve"> Анализ управленческой и научно-методической деятельности в КДУ</w:t>
      </w:r>
    </w:p>
    <w:p w:rsidR="00CB42A2" w:rsidRPr="005D2AE4" w:rsidRDefault="00CB42A2" w:rsidP="005D2AE4">
      <w:pPr>
        <w:pStyle w:val="a8"/>
        <w:numPr>
          <w:ilvl w:val="0"/>
          <w:numId w:val="37"/>
        </w:numPr>
        <w:spacing w:after="0" w:line="240" w:lineRule="auto"/>
        <w:rPr>
          <w:rFonts w:ascii="Times New Roman" w:hAnsi="Times New Roman"/>
          <w:b/>
        </w:rPr>
      </w:pPr>
      <w:r w:rsidRPr="005D2AE4">
        <w:rPr>
          <w:rFonts w:ascii="Times New Roman" w:hAnsi="Times New Roman"/>
          <w:b/>
        </w:rPr>
        <w:t xml:space="preserve">Развитие платных услуг. </w:t>
      </w:r>
    </w:p>
    <w:p w:rsidR="00CB42A2" w:rsidRPr="005D2AE4" w:rsidRDefault="00CB42A2" w:rsidP="005D2AE4">
      <w:pPr>
        <w:pStyle w:val="a8"/>
        <w:spacing w:after="0" w:line="240" w:lineRule="auto"/>
        <w:ind w:left="927"/>
        <w:rPr>
          <w:rFonts w:ascii="Times New Roman" w:hAnsi="Times New Roman"/>
        </w:rPr>
      </w:pPr>
      <w:r w:rsidRPr="005D2AE4">
        <w:rPr>
          <w:rFonts w:ascii="Times New Roman" w:hAnsi="Times New Roman"/>
        </w:rPr>
        <w:t>Укажите количество мероприятий на платной основе и посетителей. Какие мероприятия особенно пользуются спросом.</w:t>
      </w:r>
    </w:p>
    <w:p w:rsidR="00CB42A2" w:rsidRPr="005D2AE4" w:rsidRDefault="00CB42A2" w:rsidP="005D2AE4">
      <w:pPr>
        <w:pStyle w:val="a8"/>
        <w:spacing w:after="0" w:line="240" w:lineRule="auto"/>
        <w:ind w:left="927"/>
        <w:rPr>
          <w:rFonts w:ascii="Times New Roman" w:hAnsi="Times New Roman"/>
        </w:rPr>
      </w:pPr>
      <w:r w:rsidRPr="005D2AE4">
        <w:rPr>
          <w:rFonts w:ascii="Times New Roman" w:hAnsi="Times New Roman"/>
        </w:rPr>
        <w:t>3.1 Реализация проекта «Пушкинская карта»</w:t>
      </w:r>
    </w:p>
    <w:p w:rsidR="00CB42A2" w:rsidRPr="005D2AE4" w:rsidRDefault="00CB42A2" w:rsidP="005D2AE4">
      <w:pPr>
        <w:spacing w:after="0" w:line="240" w:lineRule="auto"/>
        <w:rPr>
          <w:rFonts w:ascii="Times New Roman" w:hAnsi="Times New Roman" w:cs="Times New Roman"/>
        </w:rPr>
      </w:pPr>
      <w:r w:rsidRPr="005D2AE4">
        <w:rPr>
          <w:rFonts w:ascii="Times New Roman" w:hAnsi="Times New Roman" w:cs="Times New Roman"/>
        </w:rPr>
        <w:t>Заполните таблицу:</w:t>
      </w:r>
    </w:p>
    <w:tbl>
      <w:tblPr>
        <w:tblW w:w="10071" w:type="dxa"/>
        <w:tblInd w:w="130" w:type="dxa"/>
        <w:tblLayout w:type="fixed"/>
        <w:tblLook w:val="04A0"/>
      </w:tblPr>
      <w:tblGrid>
        <w:gridCol w:w="6499"/>
        <w:gridCol w:w="3572"/>
      </w:tblGrid>
      <w:tr w:rsidR="00CB42A2" w:rsidRPr="005D2AE4" w:rsidTr="00311F07">
        <w:trPr>
          <w:trHeight w:val="578"/>
        </w:trPr>
        <w:tc>
          <w:tcPr>
            <w:tcW w:w="6499" w:type="dxa"/>
            <w:tcBorders>
              <w:top w:val="single" w:sz="4" w:space="0" w:color="000000"/>
              <w:left w:val="single" w:sz="4" w:space="0" w:color="000000"/>
              <w:bottom w:val="single" w:sz="4" w:space="0" w:color="000000"/>
              <w:right w:val="single" w:sz="4" w:space="0" w:color="auto"/>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Общее число мероприятий, проведенных КДУ в рамках программы «Пушкинская карта» (кинозалы не считать)</w:t>
            </w:r>
          </w:p>
        </w:tc>
        <w:tc>
          <w:tcPr>
            <w:tcW w:w="3572" w:type="dxa"/>
            <w:tcBorders>
              <w:top w:val="single" w:sz="4" w:space="0" w:color="000000"/>
              <w:left w:val="single" w:sz="4" w:space="0" w:color="auto"/>
              <w:bottom w:val="single" w:sz="4" w:space="0" w:color="000000"/>
              <w:right w:val="single" w:sz="4" w:space="0" w:color="000000"/>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74</w:t>
            </w:r>
          </w:p>
        </w:tc>
      </w:tr>
      <w:tr w:rsidR="00CB42A2" w:rsidRPr="005D2AE4" w:rsidTr="00CB42A2">
        <w:tc>
          <w:tcPr>
            <w:tcW w:w="6499" w:type="dxa"/>
            <w:tcBorders>
              <w:top w:val="single" w:sz="4" w:space="0" w:color="000000"/>
              <w:left w:val="single" w:sz="4" w:space="0" w:color="000000"/>
              <w:bottom w:val="single" w:sz="4" w:space="0" w:color="000000"/>
              <w:right w:val="single" w:sz="4" w:space="0" w:color="auto"/>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Количество билетов, проданных по программе</w:t>
            </w:r>
          </w:p>
        </w:tc>
        <w:tc>
          <w:tcPr>
            <w:tcW w:w="3572" w:type="dxa"/>
            <w:tcBorders>
              <w:top w:val="single" w:sz="4" w:space="0" w:color="000000"/>
              <w:left w:val="single" w:sz="4" w:space="0" w:color="auto"/>
              <w:bottom w:val="single" w:sz="4" w:space="0" w:color="000000"/>
              <w:right w:val="single" w:sz="4" w:space="0" w:color="000000"/>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2379</w:t>
            </w:r>
          </w:p>
        </w:tc>
      </w:tr>
      <w:tr w:rsidR="00CB42A2" w:rsidRPr="005D2AE4" w:rsidTr="00CB42A2">
        <w:tc>
          <w:tcPr>
            <w:tcW w:w="6499" w:type="dxa"/>
            <w:tcBorders>
              <w:top w:val="single" w:sz="4" w:space="0" w:color="000000"/>
              <w:left w:val="single" w:sz="4" w:space="0" w:color="000000"/>
              <w:bottom w:val="single" w:sz="4" w:space="0" w:color="000000"/>
              <w:right w:val="single" w:sz="4" w:space="0" w:color="auto"/>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 xml:space="preserve">Сумма заработанных средств </w:t>
            </w:r>
          </w:p>
        </w:tc>
        <w:tc>
          <w:tcPr>
            <w:tcW w:w="3572" w:type="dxa"/>
            <w:tcBorders>
              <w:top w:val="single" w:sz="4" w:space="0" w:color="000000"/>
              <w:left w:val="single" w:sz="4" w:space="0" w:color="auto"/>
              <w:bottom w:val="single" w:sz="4" w:space="0" w:color="000000"/>
              <w:right w:val="single" w:sz="4" w:space="0" w:color="000000"/>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423200</w:t>
            </w:r>
          </w:p>
        </w:tc>
      </w:tr>
      <w:tr w:rsidR="00CB42A2" w:rsidRPr="005D2AE4" w:rsidTr="00CB42A2">
        <w:tc>
          <w:tcPr>
            <w:tcW w:w="6499" w:type="dxa"/>
            <w:tcBorders>
              <w:top w:val="single" w:sz="4" w:space="0" w:color="000000"/>
              <w:left w:val="single" w:sz="4" w:space="0" w:color="000000"/>
              <w:bottom w:val="single" w:sz="4" w:space="0" w:color="000000"/>
              <w:right w:val="single" w:sz="4" w:space="0" w:color="auto"/>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Дата подключения к программе</w:t>
            </w:r>
          </w:p>
        </w:tc>
        <w:tc>
          <w:tcPr>
            <w:tcW w:w="3572" w:type="dxa"/>
            <w:tcBorders>
              <w:top w:val="single" w:sz="4" w:space="0" w:color="000000"/>
              <w:left w:val="single" w:sz="4" w:space="0" w:color="auto"/>
              <w:bottom w:val="single" w:sz="4" w:space="0" w:color="000000"/>
              <w:right w:val="single" w:sz="4" w:space="0" w:color="000000"/>
            </w:tcBorders>
          </w:tcPr>
          <w:p w:rsidR="00CB42A2" w:rsidRPr="005D2AE4" w:rsidRDefault="00CB42A2" w:rsidP="005D2AE4">
            <w:pPr>
              <w:snapToGrid w:val="0"/>
              <w:spacing w:after="0" w:line="240" w:lineRule="auto"/>
              <w:jc w:val="both"/>
              <w:rPr>
                <w:rFonts w:ascii="Times New Roman" w:eastAsia="Calibri" w:hAnsi="Times New Roman" w:cs="Times New Roman"/>
              </w:rPr>
            </w:pPr>
            <w:r w:rsidRPr="005D2AE4">
              <w:rPr>
                <w:rFonts w:ascii="Times New Roman" w:eastAsia="Calibri" w:hAnsi="Times New Roman" w:cs="Times New Roman"/>
              </w:rPr>
              <w:t>Сентябрь 2022</w:t>
            </w:r>
          </w:p>
        </w:tc>
      </w:tr>
    </w:tbl>
    <w:p w:rsidR="00DB7126" w:rsidRDefault="00CB42A2" w:rsidP="005D2AE4">
      <w:pPr>
        <w:pStyle w:val="a8"/>
        <w:numPr>
          <w:ilvl w:val="0"/>
          <w:numId w:val="37"/>
        </w:numPr>
        <w:spacing w:after="0" w:line="240" w:lineRule="auto"/>
        <w:rPr>
          <w:rFonts w:ascii="Times New Roman" w:hAnsi="Times New Roman"/>
          <w:b/>
        </w:rPr>
      </w:pPr>
      <w:r w:rsidRPr="005D2AE4">
        <w:rPr>
          <w:rFonts w:ascii="Times New Roman" w:hAnsi="Times New Roman"/>
          <w:b/>
        </w:rPr>
        <w:t>Материально-техническая база</w:t>
      </w:r>
    </w:p>
    <w:p w:rsidR="00CB42A2" w:rsidRPr="00DB7126" w:rsidRDefault="00CB42A2" w:rsidP="00DB7126">
      <w:pPr>
        <w:pStyle w:val="a8"/>
        <w:spacing w:after="0" w:line="240" w:lineRule="auto"/>
        <w:ind w:left="927"/>
        <w:rPr>
          <w:rFonts w:ascii="Times New Roman" w:hAnsi="Times New Roman"/>
          <w:b/>
        </w:rPr>
      </w:pPr>
      <w:r w:rsidRPr="00DB7126">
        <w:rPr>
          <w:rFonts w:ascii="Times New Roman" w:hAnsi="Times New Roman"/>
        </w:rPr>
        <w:t xml:space="preserve">За первое полугодие 2024 года по укреплению материально-технической базы  ничего не приобретено. В </w:t>
      </w:r>
      <w:proofErr w:type="spellStart"/>
      <w:r w:rsidRPr="00DB7126">
        <w:rPr>
          <w:rFonts w:ascii="Times New Roman" w:hAnsi="Times New Roman"/>
        </w:rPr>
        <w:t>перстпективе</w:t>
      </w:r>
      <w:proofErr w:type="spellEnd"/>
      <w:r w:rsidRPr="00DB7126">
        <w:rPr>
          <w:rFonts w:ascii="Times New Roman" w:hAnsi="Times New Roman"/>
        </w:rPr>
        <w:t xml:space="preserve">, в рамках реализации проектов «Инклюзивный фестиваль-конкурс «Таланты без границ» планируется приобрести телевизор и 20 стульев, которые будут в дальнейшем использованы в </w:t>
      </w:r>
      <w:proofErr w:type="spellStart"/>
      <w:r w:rsidRPr="00DB7126">
        <w:rPr>
          <w:rFonts w:ascii="Times New Roman" w:hAnsi="Times New Roman"/>
        </w:rPr>
        <w:t>культурно-досуговых</w:t>
      </w:r>
      <w:proofErr w:type="spellEnd"/>
      <w:r w:rsidRPr="00DB7126">
        <w:rPr>
          <w:rFonts w:ascii="Times New Roman" w:hAnsi="Times New Roman"/>
        </w:rPr>
        <w:t xml:space="preserve"> учреждениях района. </w:t>
      </w:r>
    </w:p>
    <w:p w:rsidR="00CB42A2" w:rsidRPr="005D2AE4" w:rsidRDefault="00CB42A2" w:rsidP="005D2AE4">
      <w:pPr>
        <w:pStyle w:val="a8"/>
        <w:spacing w:after="0" w:line="240" w:lineRule="auto"/>
        <w:ind w:left="927"/>
        <w:rPr>
          <w:rFonts w:ascii="Times New Roman" w:hAnsi="Times New Roman"/>
        </w:rPr>
      </w:pPr>
      <w:r w:rsidRPr="005D2AE4">
        <w:rPr>
          <w:rFonts w:ascii="Times New Roman" w:hAnsi="Times New Roman"/>
        </w:rPr>
        <w:t>А также в рамках реализации проекта «</w:t>
      </w:r>
      <w:proofErr w:type="spellStart"/>
      <w:r w:rsidRPr="005D2AE4">
        <w:rPr>
          <w:rFonts w:ascii="Times New Roman" w:hAnsi="Times New Roman"/>
        </w:rPr>
        <w:t>Шулдырарганчиос</w:t>
      </w:r>
      <w:proofErr w:type="spellEnd"/>
      <w:r w:rsidRPr="005D2AE4">
        <w:rPr>
          <w:rFonts w:ascii="Times New Roman" w:hAnsi="Times New Roman"/>
        </w:rPr>
        <w:t>» при поддержке фонда ПФКИ планируется приобретение народных музыкальных инструментов</w:t>
      </w:r>
      <w:r w:rsidR="00DB7126">
        <w:rPr>
          <w:rFonts w:ascii="Times New Roman" w:hAnsi="Times New Roman"/>
        </w:rPr>
        <w:t>.</w:t>
      </w:r>
    </w:p>
    <w:tbl>
      <w:tblPr>
        <w:tblW w:w="9781" w:type="dxa"/>
        <w:tblInd w:w="108" w:type="dxa"/>
        <w:tblLayout w:type="fixed"/>
        <w:tblLook w:val="0000"/>
      </w:tblPr>
      <w:tblGrid>
        <w:gridCol w:w="9781"/>
      </w:tblGrid>
      <w:tr w:rsidR="00925FF1" w:rsidRPr="005D2AE4" w:rsidTr="00A71B0C">
        <w:trPr>
          <w:trHeight w:val="2835"/>
        </w:trPr>
        <w:tc>
          <w:tcPr>
            <w:tcW w:w="9781" w:type="dxa"/>
            <w:shd w:val="clear" w:color="auto" w:fill="auto"/>
          </w:tcPr>
          <w:p w:rsidR="00925FF1" w:rsidRPr="005D2AE4" w:rsidRDefault="00050BF4" w:rsidP="005D2AE4">
            <w:pPr>
              <w:pStyle w:val="a8"/>
              <w:suppressAutoHyphens/>
              <w:spacing w:after="0" w:line="240" w:lineRule="auto"/>
              <w:ind w:left="0"/>
              <w:jc w:val="center"/>
              <w:rPr>
                <w:rFonts w:ascii="Times New Roman" w:hAnsi="Times New Roman"/>
                <w:b/>
              </w:rPr>
            </w:pPr>
            <w:r w:rsidRPr="005D2AE4">
              <w:rPr>
                <w:rFonts w:ascii="Times New Roman" w:hAnsi="Times New Roman"/>
                <w:b/>
              </w:rPr>
              <w:lastRenderedPageBreak/>
              <w:t>Физическая культура и спорт</w:t>
            </w:r>
          </w:p>
          <w:p w:rsidR="00CB42A2" w:rsidRPr="005D2AE4" w:rsidRDefault="00CB42A2" w:rsidP="005D2AE4">
            <w:pPr>
              <w:spacing w:after="0" w:line="240" w:lineRule="auto"/>
              <w:ind w:firstLine="709"/>
              <w:jc w:val="both"/>
              <w:rPr>
                <w:rFonts w:ascii="Times New Roman" w:eastAsia="Times New Roman" w:hAnsi="Times New Roman" w:cs="Times New Roman"/>
                <w:bCs/>
              </w:rPr>
            </w:pPr>
            <w:r w:rsidRPr="005D2AE4">
              <w:rPr>
                <w:rFonts w:ascii="Times New Roman" w:eastAsia="Times New Roman" w:hAnsi="Times New Roman" w:cs="Times New Roman"/>
              </w:rPr>
              <w:t xml:space="preserve">Отдел по физической культуре, спорту и молодежной политики осуществляет организацию, общее руководство и координацию работы по развитию физической культуры, спорта и молодежной политики на территории района. </w:t>
            </w:r>
          </w:p>
          <w:p w:rsidR="00CB42A2" w:rsidRPr="005D2AE4" w:rsidRDefault="00CB42A2" w:rsidP="005D2AE4">
            <w:pPr>
              <w:pStyle w:val="23"/>
              <w:spacing w:line="240" w:lineRule="auto"/>
              <w:ind w:firstLine="709"/>
              <w:jc w:val="both"/>
              <w:rPr>
                <w:sz w:val="22"/>
                <w:szCs w:val="22"/>
              </w:rPr>
            </w:pPr>
            <w:r w:rsidRPr="005D2AE4">
              <w:rPr>
                <w:sz w:val="22"/>
                <w:szCs w:val="22"/>
              </w:rPr>
              <w:t xml:space="preserve">На базе МКУ МЦ «Светлана» имеется тренажерный зал для всех желающих. Также проводятся занятия по </w:t>
            </w:r>
            <w:proofErr w:type="spellStart"/>
            <w:r w:rsidRPr="005D2AE4">
              <w:rPr>
                <w:sz w:val="22"/>
                <w:szCs w:val="22"/>
              </w:rPr>
              <w:t>тхеквондо</w:t>
            </w:r>
            <w:proofErr w:type="spellEnd"/>
            <w:r w:rsidRPr="005D2AE4">
              <w:rPr>
                <w:sz w:val="22"/>
                <w:szCs w:val="22"/>
              </w:rPr>
              <w:t xml:space="preserve"> для детей на платной основе. В здании Молодежного центра расположен теннисный стол.</w:t>
            </w:r>
          </w:p>
          <w:p w:rsidR="00CB42A2" w:rsidRPr="005D2AE4" w:rsidRDefault="00CB42A2" w:rsidP="005D2AE4">
            <w:pPr>
              <w:spacing w:after="0" w:line="240" w:lineRule="auto"/>
              <w:ind w:firstLine="700"/>
              <w:jc w:val="both"/>
              <w:rPr>
                <w:rFonts w:ascii="Times New Roman" w:eastAsia="Times New Roman" w:hAnsi="Times New Roman" w:cs="Times New Roman"/>
              </w:rPr>
            </w:pPr>
            <w:r w:rsidRPr="005D2AE4">
              <w:rPr>
                <w:rFonts w:ascii="Times New Roman" w:eastAsia="Times New Roman" w:hAnsi="Times New Roman" w:cs="Times New Roman"/>
              </w:rPr>
              <w:t>В МБОУ ДО «</w:t>
            </w:r>
            <w:proofErr w:type="spellStart"/>
            <w:r w:rsidRPr="005D2AE4">
              <w:rPr>
                <w:rFonts w:ascii="Times New Roman" w:eastAsia="Times New Roman" w:hAnsi="Times New Roman" w:cs="Times New Roman"/>
              </w:rPr>
              <w:t>Сюмсинский</w:t>
            </w:r>
            <w:proofErr w:type="spellEnd"/>
            <w:r w:rsidRPr="005D2AE4">
              <w:rPr>
                <w:rFonts w:ascii="Times New Roman" w:eastAsia="Times New Roman" w:hAnsi="Times New Roman" w:cs="Times New Roman"/>
              </w:rPr>
              <w:t xml:space="preserve"> ДДТ» организована секция по спортивному туризму на базах </w:t>
            </w:r>
            <w:proofErr w:type="spellStart"/>
            <w:r w:rsidRPr="005D2AE4">
              <w:rPr>
                <w:rFonts w:ascii="Times New Roman" w:eastAsia="Times New Roman" w:hAnsi="Times New Roman" w:cs="Times New Roman"/>
              </w:rPr>
              <w:t>Кильмезской</w:t>
            </w:r>
            <w:proofErr w:type="spellEnd"/>
            <w:r w:rsidRPr="005D2AE4">
              <w:rPr>
                <w:rFonts w:ascii="Times New Roman" w:eastAsia="Times New Roman" w:hAnsi="Times New Roman" w:cs="Times New Roman"/>
              </w:rPr>
              <w:t xml:space="preserve"> и </w:t>
            </w:r>
            <w:proofErr w:type="spellStart"/>
            <w:r w:rsidRPr="005D2AE4">
              <w:rPr>
                <w:rFonts w:ascii="Times New Roman" w:eastAsia="Times New Roman" w:hAnsi="Times New Roman" w:cs="Times New Roman"/>
              </w:rPr>
              <w:t>Сюмсинской</w:t>
            </w:r>
            <w:proofErr w:type="spellEnd"/>
            <w:r w:rsidRPr="005D2AE4">
              <w:rPr>
                <w:rFonts w:ascii="Times New Roman" w:eastAsia="Times New Roman" w:hAnsi="Times New Roman" w:cs="Times New Roman"/>
              </w:rPr>
              <w:t xml:space="preserve"> СОШ, организованы туристические объединения. Достойно представляют район и Республику на Всероссийском уров</w:t>
            </w:r>
            <w:r w:rsidR="003E2102">
              <w:rPr>
                <w:rFonts w:ascii="Times New Roman" w:eastAsia="Times New Roman" w:hAnsi="Times New Roman" w:cs="Times New Roman"/>
              </w:rPr>
              <w:t xml:space="preserve">не </w:t>
            </w:r>
            <w:r w:rsidRPr="005D2AE4">
              <w:rPr>
                <w:rFonts w:ascii="Times New Roman" w:eastAsia="Times New Roman" w:hAnsi="Times New Roman" w:cs="Times New Roman"/>
              </w:rPr>
              <w:t xml:space="preserve">в селе </w:t>
            </w:r>
            <w:proofErr w:type="spellStart"/>
            <w:r w:rsidRPr="005D2AE4">
              <w:rPr>
                <w:rFonts w:ascii="Times New Roman" w:eastAsia="Times New Roman" w:hAnsi="Times New Roman" w:cs="Times New Roman"/>
              </w:rPr>
              <w:t>Кильмезь</w:t>
            </w:r>
            <w:r w:rsidRPr="005D2AE4">
              <w:rPr>
                <w:rFonts w:ascii="Times New Roman" w:eastAsia="SimSun" w:hAnsi="Times New Roman" w:cs="Times New Roman"/>
              </w:rPr>
              <w:t>действует</w:t>
            </w:r>
            <w:proofErr w:type="spellEnd"/>
            <w:r w:rsidRPr="005D2AE4">
              <w:rPr>
                <w:rFonts w:ascii="Times New Roman" w:eastAsia="SimSun" w:hAnsi="Times New Roman" w:cs="Times New Roman"/>
              </w:rPr>
              <w:t xml:space="preserve"> Военно-патриотический клуб (ВПК «Долг»). В клуб входят дети допризывного и призывного возраста в количестве 35 чел. </w:t>
            </w:r>
          </w:p>
          <w:p w:rsidR="00CB42A2" w:rsidRPr="005D2AE4" w:rsidRDefault="00CB42A2" w:rsidP="005D2AE4">
            <w:pPr>
              <w:pStyle w:val="23"/>
              <w:spacing w:line="240" w:lineRule="auto"/>
              <w:ind w:firstLine="709"/>
              <w:jc w:val="both"/>
              <w:rPr>
                <w:sz w:val="22"/>
                <w:szCs w:val="22"/>
              </w:rPr>
            </w:pPr>
            <w:r w:rsidRPr="005D2AE4">
              <w:rPr>
                <w:sz w:val="22"/>
                <w:szCs w:val="22"/>
              </w:rPr>
              <w:t>Тренеры МБОУ ДО «</w:t>
            </w:r>
            <w:proofErr w:type="spellStart"/>
            <w:r w:rsidRPr="005D2AE4">
              <w:rPr>
                <w:sz w:val="22"/>
                <w:szCs w:val="22"/>
              </w:rPr>
              <w:t>Сюмсинская</w:t>
            </w:r>
            <w:proofErr w:type="spellEnd"/>
            <w:r w:rsidRPr="005D2AE4">
              <w:rPr>
                <w:sz w:val="22"/>
                <w:szCs w:val="22"/>
              </w:rPr>
              <w:t xml:space="preserve"> С</w:t>
            </w:r>
            <w:r w:rsidR="00D23951" w:rsidRPr="005D2AE4">
              <w:rPr>
                <w:sz w:val="22"/>
                <w:szCs w:val="22"/>
              </w:rPr>
              <w:t>О</w:t>
            </w:r>
            <w:r w:rsidRPr="005D2AE4">
              <w:rPr>
                <w:sz w:val="22"/>
                <w:szCs w:val="22"/>
              </w:rPr>
              <w:t xml:space="preserve">Ш» на базе своих школ ведут секции по волейболу, баскетболу, легкой атлетике, лыжным гонкам, вольной борьбе, футболу и настольному теннису. Ежегодно </w:t>
            </w:r>
            <w:proofErr w:type="spellStart"/>
            <w:r w:rsidRPr="005D2AE4">
              <w:rPr>
                <w:sz w:val="22"/>
                <w:szCs w:val="22"/>
              </w:rPr>
              <w:t>СюмсинскаяСШ</w:t>
            </w:r>
            <w:proofErr w:type="spellEnd"/>
            <w:r w:rsidRPr="005D2AE4">
              <w:rPr>
                <w:sz w:val="22"/>
                <w:szCs w:val="22"/>
              </w:rPr>
              <w:t xml:space="preserve"> проводит Спартакиаду среди школьников общеобразовательных учреждений района, участвует в традиционных республиканских спортивных играх среди обучающихся образовательных организаций Удмуртской Республики.</w:t>
            </w:r>
          </w:p>
          <w:p w:rsidR="00CB42A2" w:rsidRPr="005D2AE4" w:rsidRDefault="00CB42A2"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На базе БПОУ УР «СТЛ и СХ» организованы секции по волейболу, баскетболу, настольному теннису, </w:t>
            </w:r>
            <w:proofErr w:type="spellStart"/>
            <w:r w:rsidRPr="005D2AE4">
              <w:rPr>
                <w:rFonts w:ascii="Times New Roman" w:eastAsia="Times New Roman" w:hAnsi="Times New Roman" w:cs="Times New Roman"/>
              </w:rPr>
              <w:t>дартс</w:t>
            </w:r>
            <w:proofErr w:type="spellEnd"/>
            <w:r w:rsidRPr="005D2AE4">
              <w:rPr>
                <w:rFonts w:ascii="Times New Roman" w:eastAsia="Times New Roman" w:hAnsi="Times New Roman" w:cs="Times New Roman"/>
              </w:rPr>
              <w:t xml:space="preserve"> и гиревому спорту. Так же продолжает работать новый  вид - </w:t>
            </w:r>
            <w:proofErr w:type="spellStart"/>
            <w:r w:rsidRPr="005D2AE4">
              <w:rPr>
                <w:rFonts w:ascii="Times New Roman" w:eastAsia="Times New Roman" w:hAnsi="Times New Roman" w:cs="Times New Roman"/>
              </w:rPr>
              <w:t>лазертаг</w:t>
            </w:r>
            <w:proofErr w:type="spellEnd"/>
            <w:r w:rsidRPr="005D2AE4">
              <w:rPr>
                <w:rFonts w:ascii="Times New Roman" w:eastAsia="Times New Roman" w:hAnsi="Times New Roman" w:cs="Times New Roman"/>
              </w:rPr>
              <w:t xml:space="preserve">, победа в </w:t>
            </w:r>
            <w:proofErr w:type="spellStart"/>
            <w:r w:rsidRPr="005D2AE4">
              <w:rPr>
                <w:rFonts w:ascii="Times New Roman" w:eastAsia="Times New Roman" w:hAnsi="Times New Roman" w:cs="Times New Roman"/>
              </w:rPr>
              <w:t>Росмолодежь</w:t>
            </w:r>
            <w:proofErr w:type="spellEnd"/>
            <w:r w:rsidRPr="005D2AE4">
              <w:rPr>
                <w:rFonts w:ascii="Times New Roman" w:eastAsia="Times New Roman" w:hAnsi="Times New Roman" w:cs="Times New Roman"/>
              </w:rPr>
              <w:t>, где наши ребята соревнуются среди техникумов со всей УР.</w:t>
            </w:r>
          </w:p>
          <w:p w:rsidR="00CB42A2" w:rsidRPr="005D2AE4" w:rsidRDefault="00CB42A2"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Благодаря проекту «Удмуртское долголетие» на территории района начали свою работу 2 пенсионных клуба, </w:t>
            </w:r>
            <w:proofErr w:type="gramStart"/>
            <w:r w:rsidRPr="005D2AE4">
              <w:rPr>
                <w:rFonts w:ascii="Times New Roman" w:eastAsia="Times New Roman" w:hAnsi="Times New Roman" w:cs="Times New Roman"/>
              </w:rPr>
              <w:t>участники</w:t>
            </w:r>
            <w:proofErr w:type="gramEnd"/>
            <w:r w:rsidRPr="005D2AE4">
              <w:rPr>
                <w:rFonts w:ascii="Times New Roman" w:eastAsia="Times New Roman" w:hAnsi="Times New Roman" w:cs="Times New Roman"/>
              </w:rPr>
              <w:t xml:space="preserve"> которых три раза в неделю занимаются скандинавской ходьбой, настольным теннисом, йогой, шашками и шахматами. Участники клубов также выезжают на республиканские фестивали.</w:t>
            </w:r>
          </w:p>
          <w:p w:rsidR="00CB42A2" w:rsidRPr="005D2AE4" w:rsidRDefault="00CB42A2"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Для студенческой молодёжи и населения организована работа спортивного зала ФОК и нового школьного стадиона до 21 час.00 мин. В летнее время стадион очень востребован жителями нашего района.</w:t>
            </w:r>
          </w:p>
          <w:p w:rsidR="00CB42A2" w:rsidRPr="005D2AE4" w:rsidRDefault="00CB42A2"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Особое внимание уделяется организации летней занятости несовершеннолетних и молодежи. Организованы 2 ЛТО.</w:t>
            </w:r>
          </w:p>
          <w:p w:rsidR="00CB42A2" w:rsidRPr="005D2AE4" w:rsidRDefault="00CB42A2" w:rsidP="005D2AE4">
            <w:pPr>
              <w:spacing w:after="0" w:line="240" w:lineRule="auto"/>
              <w:ind w:firstLine="709"/>
              <w:jc w:val="both"/>
              <w:rPr>
                <w:rFonts w:ascii="Times New Roman" w:eastAsia="Times New Roman" w:hAnsi="Times New Roman" w:cs="Times New Roman"/>
              </w:rPr>
            </w:pPr>
            <w:r w:rsidRPr="005D2AE4">
              <w:rPr>
                <w:rFonts w:ascii="Times New Roman" w:eastAsia="Times New Roman" w:hAnsi="Times New Roman" w:cs="Times New Roman"/>
              </w:rPr>
              <w:t xml:space="preserve">На базе </w:t>
            </w:r>
            <w:proofErr w:type="spellStart"/>
            <w:r w:rsidRPr="005D2AE4">
              <w:rPr>
                <w:rFonts w:ascii="Times New Roman" w:eastAsia="Times New Roman" w:hAnsi="Times New Roman" w:cs="Times New Roman"/>
              </w:rPr>
              <w:t>Сюмсинской</w:t>
            </w:r>
            <w:proofErr w:type="spellEnd"/>
            <w:r w:rsidRPr="005D2AE4">
              <w:rPr>
                <w:rFonts w:ascii="Times New Roman" w:eastAsia="Times New Roman" w:hAnsi="Times New Roman" w:cs="Times New Roman"/>
              </w:rPr>
              <w:t xml:space="preserve"> школы организован кадетский класс. Дети участвуют в районных соревнованиях по военно-строевой подготовке, участвуют в Параде Победы 9 мая в г. Ижевск, готовятся к Республиканским мероприятиям.</w:t>
            </w:r>
          </w:p>
          <w:p w:rsidR="00CB42A2" w:rsidRPr="005D2AE4" w:rsidRDefault="00CB42A2" w:rsidP="005D2AE4">
            <w:pPr>
              <w:pStyle w:val="ad"/>
              <w:spacing w:after="0" w:line="240" w:lineRule="auto"/>
              <w:ind w:firstLine="709"/>
              <w:rPr>
                <w:rFonts w:ascii="Times New Roman" w:eastAsia="Times New Roman" w:hAnsi="Times New Roman" w:cs="Times New Roman"/>
              </w:rPr>
            </w:pPr>
            <w:r w:rsidRPr="005D2AE4">
              <w:rPr>
                <w:rFonts w:ascii="Times New Roman" w:eastAsia="Times New Roman" w:hAnsi="Times New Roman" w:cs="Times New Roman"/>
              </w:rPr>
              <w:t xml:space="preserve">В районе на протяжении четырнадцати лет проводится Спартакиада среди территориальных отделов и управлений,  и Спартакиада среди организаций, предприятий и учреждений. </w:t>
            </w:r>
          </w:p>
          <w:p w:rsidR="00CB42A2" w:rsidRPr="005D2AE4" w:rsidRDefault="00CB42A2" w:rsidP="005D2AE4">
            <w:pPr>
              <w:pStyle w:val="21"/>
              <w:spacing w:after="0" w:line="240" w:lineRule="auto"/>
              <w:ind w:left="0" w:firstLine="709"/>
              <w:jc w:val="both"/>
              <w:rPr>
                <w:rFonts w:ascii="Times New Roman" w:hAnsi="Times New Roman" w:cs="Times New Roman"/>
                <w:bCs/>
              </w:rPr>
            </w:pPr>
            <w:r w:rsidRPr="005D2AE4">
              <w:rPr>
                <w:rFonts w:ascii="Times New Roman" w:hAnsi="Times New Roman" w:cs="Times New Roman"/>
                <w:bCs/>
              </w:rPr>
              <w:t xml:space="preserve">Самыми популярными и массовыми спортивными мероприятиями в </w:t>
            </w:r>
            <w:proofErr w:type="spellStart"/>
            <w:r w:rsidRPr="005D2AE4">
              <w:rPr>
                <w:rFonts w:ascii="Times New Roman" w:hAnsi="Times New Roman" w:cs="Times New Roman"/>
                <w:bCs/>
              </w:rPr>
              <w:t>Сюмсинском</w:t>
            </w:r>
            <w:proofErr w:type="spellEnd"/>
            <w:r w:rsidRPr="005D2AE4">
              <w:rPr>
                <w:rFonts w:ascii="Times New Roman" w:hAnsi="Times New Roman" w:cs="Times New Roman"/>
                <w:bCs/>
              </w:rPr>
              <w:t xml:space="preserve"> районе являются:, Летний Фестиваль ГТО среди организации и территориальных отделов, районные летние спортивные сельские игры, первенство района по гиревому спорту, пляжный </w:t>
            </w:r>
            <w:proofErr w:type="spellStart"/>
            <w:r w:rsidRPr="005D2AE4">
              <w:rPr>
                <w:rFonts w:ascii="Times New Roman" w:hAnsi="Times New Roman" w:cs="Times New Roman"/>
                <w:bCs/>
              </w:rPr>
              <w:t>волейбол</w:t>
            </w:r>
            <w:proofErr w:type="gramStart"/>
            <w:r w:rsidRPr="005D2AE4">
              <w:rPr>
                <w:rFonts w:ascii="Times New Roman" w:hAnsi="Times New Roman" w:cs="Times New Roman"/>
                <w:bCs/>
              </w:rPr>
              <w:t>,р</w:t>
            </w:r>
            <w:proofErr w:type="gramEnd"/>
            <w:r w:rsidRPr="005D2AE4">
              <w:rPr>
                <w:rFonts w:ascii="Times New Roman" w:hAnsi="Times New Roman" w:cs="Times New Roman"/>
                <w:bCs/>
              </w:rPr>
              <w:t>айонная</w:t>
            </w:r>
            <w:proofErr w:type="spellEnd"/>
            <w:r w:rsidRPr="005D2AE4">
              <w:rPr>
                <w:rFonts w:ascii="Times New Roman" w:hAnsi="Times New Roman" w:cs="Times New Roman"/>
                <w:bCs/>
              </w:rPr>
              <w:t xml:space="preserve"> летняя спартакиада среди ветеранов, инвалидов боевых действий и участников СВО, кубок спринтер </w:t>
            </w:r>
            <w:proofErr w:type="spellStart"/>
            <w:r w:rsidRPr="005D2AE4">
              <w:rPr>
                <w:rFonts w:ascii="Times New Roman" w:hAnsi="Times New Roman" w:cs="Times New Roman"/>
                <w:bCs/>
              </w:rPr>
              <w:t>Сюмсинского</w:t>
            </w:r>
            <w:proofErr w:type="spellEnd"/>
            <w:r w:rsidRPr="005D2AE4">
              <w:rPr>
                <w:rFonts w:ascii="Times New Roman" w:hAnsi="Times New Roman" w:cs="Times New Roman"/>
                <w:bCs/>
              </w:rPr>
              <w:t xml:space="preserve"> района.</w:t>
            </w:r>
          </w:p>
          <w:p w:rsidR="00CB42A2" w:rsidRPr="005D2AE4" w:rsidRDefault="00CB42A2" w:rsidP="005D2AE4">
            <w:pPr>
              <w:pStyle w:val="21"/>
              <w:spacing w:after="0" w:line="240" w:lineRule="auto"/>
              <w:ind w:left="0" w:firstLine="709"/>
              <w:jc w:val="both"/>
              <w:rPr>
                <w:rFonts w:ascii="Times New Roman" w:hAnsi="Times New Roman" w:cs="Times New Roman"/>
                <w:bCs/>
              </w:rPr>
            </w:pPr>
            <w:r w:rsidRPr="005D2AE4">
              <w:rPr>
                <w:rFonts w:ascii="Times New Roman" w:hAnsi="Times New Roman" w:cs="Times New Roman"/>
                <w:bCs/>
              </w:rPr>
              <w:t>Продолжает работу  фитнес-студия, которую ежемесячно посещают более 60 человек от 4-х до 80 лет по различным направлениям: детская группа, ЛФК, йога, степ-аэробика, батуты и прочее.</w:t>
            </w:r>
          </w:p>
          <w:p w:rsidR="00CB42A2" w:rsidRPr="005D2AE4" w:rsidRDefault="00CB42A2" w:rsidP="005D2AE4">
            <w:pPr>
              <w:pStyle w:val="2"/>
              <w:spacing w:after="0" w:line="240" w:lineRule="auto"/>
              <w:ind w:firstLine="709"/>
              <w:jc w:val="both"/>
              <w:rPr>
                <w:rFonts w:ascii="Times New Roman" w:hAnsi="Times New Roman" w:cs="Times New Roman"/>
                <w:bCs/>
              </w:rPr>
            </w:pPr>
            <w:r w:rsidRPr="005D2AE4">
              <w:rPr>
                <w:rFonts w:ascii="Times New Roman" w:hAnsi="Times New Roman" w:cs="Times New Roman"/>
                <w:bCs/>
              </w:rPr>
              <w:t>На базе Районного дома культуры проводятся занятия по танцам для женщин.</w:t>
            </w:r>
          </w:p>
          <w:p w:rsidR="00CB42A2" w:rsidRPr="005D2AE4" w:rsidRDefault="00230D19" w:rsidP="005D2AE4">
            <w:pPr>
              <w:pStyle w:val="2"/>
              <w:spacing w:after="0" w:line="240" w:lineRule="auto"/>
              <w:ind w:firstLine="709"/>
              <w:jc w:val="both"/>
              <w:rPr>
                <w:rFonts w:ascii="Times New Roman" w:hAnsi="Times New Roman" w:cs="Times New Roman"/>
                <w:b/>
              </w:rPr>
            </w:pPr>
            <w:hyperlink r:id="rId289" w:history="1">
              <w:r w:rsidR="00CB42A2" w:rsidRPr="005D2AE4">
                <w:rPr>
                  <w:rStyle w:val="ac"/>
                  <w:rFonts w:ascii="Times New Roman" w:hAnsi="Times New Roman" w:cs="Times New Roman"/>
                  <w:b/>
                </w:rPr>
                <w:t>https://vk.com/wall-99818620_7246</w:t>
              </w:r>
            </w:hyperlink>
          </w:p>
          <w:p w:rsidR="00CB42A2" w:rsidRPr="005D2AE4" w:rsidRDefault="00230D19" w:rsidP="005D2AE4">
            <w:pPr>
              <w:pStyle w:val="2"/>
              <w:spacing w:after="0" w:line="240" w:lineRule="auto"/>
              <w:ind w:firstLine="709"/>
              <w:jc w:val="both"/>
              <w:rPr>
                <w:rFonts w:ascii="Times New Roman" w:hAnsi="Times New Roman" w:cs="Times New Roman"/>
                <w:b/>
              </w:rPr>
            </w:pPr>
            <w:hyperlink r:id="rId290" w:history="1">
              <w:r w:rsidR="00CB42A2" w:rsidRPr="005D2AE4">
                <w:rPr>
                  <w:rStyle w:val="ac"/>
                  <w:rFonts w:ascii="Times New Roman" w:hAnsi="Times New Roman" w:cs="Times New Roman"/>
                  <w:b/>
                </w:rPr>
                <w:t>https://vk.com/wall-99818620_7217</w:t>
              </w:r>
            </w:hyperlink>
          </w:p>
          <w:p w:rsidR="00CB42A2" w:rsidRPr="005D2AE4" w:rsidRDefault="00230D19" w:rsidP="005D2AE4">
            <w:pPr>
              <w:pStyle w:val="2"/>
              <w:spacing w:after="0" w:line="240" w:lineRule="auto"/>
              <w:ind w:firstLine="709"/>
              <w:jc w:val="both"/>
              <w:rPr>
                <w:rFonts w:ascii="Times New Roman" w:hAnsi="Times New Roman" w:cs="Times New Roman"/>
                <w:b/>
              </w:rPr>
            </w:pPr>
            <w:hyperlink r:id="rId291" w:history="1">
              <w:r w:rsidR="00CB42A2" w:rsidRPr="005D2AE4">
                <w:rPr>
                  <w:rStyle w:val="ac"/>
                  <w:rFonts w:ascii="Times New Roman" w:hAnsi="Times New Roman" w:cs="Times New Roman"/>
                  <w:b/>
                </w:rPr>
                <w:t>https://vk.com/wall-99818620_7198</w:t>
              </w:r>
            </w:hyperlink>
          </w:p>
          <w:p w:rsidR="00CB42A2" w:rsidRPr="005D2AE4" w:rsidRDefault="00CB42A2" w:rsidP="005D2AE4">
            <w:pPr>
              <w:pStyle w:val="2"/>
              <w:spacing w:after="0" w:line="240" w:lineRule="auto"/>
              <w:ind w:firstLine="709"/>
              <w:jc w:val="both"/>
              <w:rPr>
                <w:rFonts w:ascii="Times New Roman" w:hAnsi="Times New Roman" w:cs="Times New Roman"/>
                <w:b/>
              </w:rPr>
            </w:pPr>
            <w:r w:rsidRPr="005D2AE4">
              <w:rPr>
                <w:rFonts w:ascii="Times New Roman" w:hAnsi="Times New Roman" w:cs="Times New Roman"/>
                <w:b/>
              </w:rPr>
              <w:t>https://vk.com/wall-99818620_7184</w:t>
            </w:r>
          </w:p>
          <w:p w:rsidR="00050BF4" w:rsidRPr="005D2AE4" w:rsidRDefault="00050BF4" w:rsidP="005D2AE4">
            <w:pPr>
              <w:pStyle w:val="a8"/>
              <w:suppressAutoHyphens/>
              <w:spacing w:after="0" w:line="240" w:lineRule="auto"/>
              <w:ind w:left="0"/>
              <w:jc w:val="both"/>
              <w:rPr>
                <w:rFonts w:ascii="Times New Roman" w:hAnsi="Times New Roman"/>
              </w:rPr>
            </w:pPr>
          </w:p>
          <w:p w:rsidR="00861622" w:rsidRPr="005D2AE4" w:rsidRDefault="00050BF4" w:rsidP="005D2AE4">
            <w:pPr>
              <w:spacing w:after="0" w:line="240" w:lineRule="auto"/>
              <w:jc w:val="center"/>
              <w:rPr>
                <w:rFonts w:ascii="Times New Roman" w:hAnsi="Times New Roman" w:cs="Times New Roman"/>
                <w:b/>
              </w:rPr>
            </w:pPr>
            <w:r w:rsidRPr="005D2AE4">
              <w:rPr>
                <w:rFonts w:ascii="Times New Roman" w:hAnsi="Times New Roman" w:cs="Times New Roman"/>
                <w:b/>
              </w:rPr>
              <w:t>Реализация молодежной политики</w:t>
            </w:r>
          </w:p>
          <w:p w:rsidR="00CB42A2" w:rsidRPr="005D2AE4" w:rsidRDefault="00CB42A2" w:rsidP="005D2AE4">
            <w:pPr>
              <w:spacing w:after="0" w:line="240" w:lineRule="auto"/>
              <w:ind w:left="360"/>
              <w:jc w:val="both"/>
              <w:rPr>
                <w:rFonts w:ascii="Times New Roman" w:hAnsi="Times New Roman" w:cs="Times New Roman"/>
              </w:rPr>
            </w:pPr>
            <w:r w:rsidRPr="005D2AE4">
              <w:rPr>
                <w:rFonts w:ascii="Times New Roman" w:hAnsi="Times New Roman" w:cs="Times New Roman"/>
              </w:rPr>
              <w:t>На 1 полугодие 2024 года МКУ «МЦ «Светлана»» ставило две  важные задачи в работе, это патриотическое воспитание и профилактика.</w:t>
            </w:r>
          </w:p>
          <w:p w:rsidR="00CB42A2" w:rsidRPr="005D2AE4" w:rsidRDefault="00CB42A2" w:rsidP="005D2AE4">
            <w:pPr>
              <w:spacing w:after="0" w:line="240" w:lineRule="auto"/>
              <w:ind w:left="360"/>
              <w:jc w:val="both"/>
              <w:rPr>
                <w:rFonts w:ascii="Times New Roman" w:hAnsi="Times New Roman" w:cs="Times New Roman"/>
              </w:rPr>
            </w:pPr>
            <w:r w:rsidRPr="005D2AE4">
              <w:rPr>
                <w:rFonts w:ascii="Times New Roman" w:hAnsi="Times New Roman" w:cs="Times New Roman"/>
              </w:rPr>
              <w:t xml:space="preserve">     Анализируя работу, можно сказать, что поставленные задачи выполнены. Для подростков и молодежи 2 раза в год организуется мероприятие «День призывника», направленное на престиж воинской службы. Два раза в год проводится чествование участников локальных войн. В течение года волонтерский отряд «Новое </w:t>
            </w:r>
            <w:proofErr w:type="spellStart"/>
            <w:r w:rsidRPr="005D2AE4">
              <w:rPr>
                <w:rFonts w:ascii="Times New Roman" w:hAnsi="Times New Roman" w:cs="Times New Roman"/>
              </w:rPr>
              <w:t>пОКоление</w:t>
            </w:r>
            <w:proofErr w:type="spellEnd"/>
            <w:r w:rsidRPr="005D2AE4">
              <w:rPr>
                <w:rFonts w:ascii="Times New Roman" w:hAnsi="Times New Roman" w:cs="Times New Roman"/>
              </w:rPr>
              <w:t xml:space="preserve">» оказывает адресную помощь ветеранам труда: уборка дома и около домовой территории. Также, реализуется программа по трудоустройству подростков «Трудовой десант». Ежемесячно в официальной группе социальной сети </w:t>
            </w:r>
            <w:proofErr w:type="spellStart"/>
            <w:r w:rsidRPr="005D2AE4">
              <w:rPr>
                <w:rFonts w:ascii="Times New Roman" w:hAnsi="Times New Roman" w:cs="Times New Roman"/>
              </w:rPr>
              <w:t>ВКонтакте</w:t>
            </w:r>
            <w:proofErr w:type="spellEnd"/>
            <w:r w:rsidRPr="005D2AE4">
              <w:rPr>
                <w:rFonts w:ascii="Times New Roman" w:hAnsi="Times New Roman" w:cs="Times New Roman"/>
              </w:rPr>
              <w:t xml:space="preserve"> публикуются статьи по патриотическому воспитанию, посты профилактической направленности  </w:t>
            </w:r>
            <w:r w:rsidRPr="005D2AE4">
              <w:rPr>
                <w:rFonts w:ascii="Times New Roman" w:hAnsi="Times New Roman" w:cs="Times New Roman"/>
              </w:rPr>
              <w:lastRenderedPageBreak/>
              <w:t>Специалисты МКУ «МЦ «Светлана»» ежегодно оказывают помощь в организации районных мероприятий «Свеча памяти», акция «Красная гвоздика», проводят интерактивные площадки на 1 мая и День России. Молодежный центр ежегодно проводит мероприятия посвященные Дню Защитника Отечества, Дню Героев Отечества, также проводит акции «Капля памяти» и «Блокадный хлеб». Также  провел автопробег «Родиной Горжусь»</w:t>
            </w:r>
            <w:proofErr w:type="gramStart"/>
            <w:r w:rsidRPr="005D2AE4">
              <w:rPr>
                <w:rFonts w:ascii="Times New Roman" w:hAnsi="Times New Roman" w:cs="Times New Roman"/>
              </w:rPr>
              <w:t>,п</w:t>
            </w:r>
            <w:proofErr w:type="gramEnd"/>
            <w:r w:rsidRPr="005D2AE4">
              <w:rPr>
                <w:rFonts w:ascii="Times New Roman" w:hAnsi="Times New Roman" w:cs="Times New Roman"/>
              </w:rPr>
              <w:t>освященный 12 июня. В этом году Молодежный центр помогал в организации муниципального этапа военно-патриотической игры Зарница 2.0,сельских спортивных игр, спартакиады среди участников локальных боевых действий.</w:t>
            </w:r>
          </w:p>
          <w:p w:rsidR="00CB42A2" w:rsidRPr="005D2AE4" w:rsidRDefault="00CB42A2" w:rsidP="005D2AE4">
            <w:pPr>
              <w:spacing w:after="0" w:line="240" w:lineRule="auto"/>
              <w:ind w:left="360"/>
              <w:jc w:val="both"/>
              <w:rPr>
                <w:rFonts w:ascii="Times New Roman" w:hAnsi="Times New Roman" w:cs="Times New Roman"/>
              </w:rPr>
            </w:pPr>
            <w:r w:rsidRPr="005D2AE4">
              <w:rPr>
                <w:rFonts w:ascii="Times New Roman" w:hAnsi="Times New Roman" w:cs="Times New Roman"/>
              </w:rPr>
              <w:t xml:space="preserve">В учреждении, в течение года, разрабатываются и распространяются буклеты профилактической направленности (о вреде алкоголя, </w:t>
            </w:r>
            <w:proofErr w:type="spellStart"/>
            <w:r w:rsidRPr="005D2AE4">
              <w:rPr>
                <w:rFonts w:ascii="Times New Roman" w:hAnsi="Times New Roman" w:cs="Times New Roman"/>
              </w:rPr>
              <w:t>табакокурения</w:t>
            </w:r>
            <w:proofErr w:type="spellEnd"/>
            <w:r w:rsidRPr="005D2AE4">
              <w:rPr>
                <w:rFonts w:ascii="Times New Roman" w:hAnsi="Times New Roman" w:cs="Times New Roman"/>
              </w:rPr>
              <w:t xml:space="preserve"> и наркомании). В молодежном центре размещен стенд патриотической и профилактической  направленности. В рамках профилактической направленности Молодежный центр участвует в акции «Сообщи, где торгуют смертью»,проводит различные  профилактические мероприятия</w:t>
            </w:r>
            <w:r w:rsidR="003E2102">
              <w:rPr>
                <w:rFonts w:ascii="Times New Roman" w:hAnsi="Times New Roman" w:cs="Times New Roman"/>
              </w:rPr>
              <w:t xml:space="preserve"> на территории района</w:t>
            </w:r>
            <w:r w:rsidRPr="005D2AE4">
              <w:rPr>
                <w:rFonts w:ascii="Times New Roman" w:hAnsi="Times New Roman" w:cs="Times New Roman"/>
              </w:rPr>
              <w:t>. На базе Молодежного центра проводятся различные спортивные секции  и спортивные мероприятия, направленные на пропаганду здорового образа жизни. Также Патриотическое и профилактическое воспитание осуществляется совместно с Отделом по физической культуре, спорту и молодежной политики Администрации муниципального образования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Центральной районной библиотекой, Советом депутатов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w:t>
            </w:r>
            <w:proofErr w:type="spellStart"/>
            <w:r w:rsidRPr="005D2AE4">
              <w:rPr>
                <w:rFonts w:ascii="Times New Roman" w:hAnsi="Times New Roman" w:cs="Times New Roman"/>
              </w:rPr>
              <w:t>СТЛиСХ</w:t>
            </w:r>
            <w:proofErr w:type="spellEnd"/>
            <w:r w:rsidRPr="005D2AE4">
              <w:rPr>
                <w:rFonts w:ascii="Times New Roman" w:hAnsi="Times New Roman" w:cs="Times New Roman"/>
              </w:rPr>
              <w:t>, Движением Первых и Навигаторами Детства.</w:t>
            </w:r>
          </w:p>
          <w:p w:rsidR="001C5010" w:rsidRPr="005D2AE4" w:rsidRDefault="001C5010" w:rsidP="005D2AE4">
            <w:pPr>
              <w:spacing w:after="0" w:line="240" w:lineRule="auto"/>
              <w:rPr>
                <w:rFonts w:ascii="Times New Roman" w:eastAsia="Times New Roman" w:hAnsi="Times New Roman" w:cs="Times New Roman"/>
              </w:rPr>
            </w:pPr>
          </w:p>
        </w:tc>
      </w:tr>
    </w:tbl>
    <w:p w:rsidR="00B17762" w:rsidRPr="005D2AE4" w:rsidRDefault="00B17762" w:rsidP="005D2AE4">
      <w:pPr>
        <w:spacing w:after="0" w:line="240" w:lineRule="auto"/>
        <w:jc w:val="center"/>
        <w:rPr>
          <w:rFonts w:ascii="Times New Roman" w:hAnsi="Times New Roman" w:cs="Times New Roman"/>
          <w:b/>
        </w:rPr>
      </w:pPr>
      <w:r w:rsidRPr="005D2AE4">
        <w:rPr>
          <w:rFonts w:ascii="Times New Roman" w:hAnsi="Times New Roman" w:cs="Times New Roman"/>
          <w:b/>
        </w:rPr>
        <w:lastRenderedPageBreak/>
        <w:t>Архивный сектор</w:t>
      </w:r>
    </w:p>
    <w:p w:rsidR="00CB42A2" w:rsidRPr="005D2AE4" w:rsidRDefault="00CB42A2" w:rsidP="005D2AE4">
      <w:pPr>
        <w:spacing w:after="0" w:line="240" w:lineRule="auto"/>
        <w:ind w:firstLine="567"/>
        <w:jc w:val="both"/>
        <w:rPr>
          <w:rFonts w:ascii="Times New Roman" w:hAnsi="Times New Roman" w:cs="Times New Roman"/>
          <w:color w:val="000000"/>
        </w:rPr>
      </w:pPr>
      <w:proofErr w:type="gramStart"/>
      <w:r w:rsidRPr="005D2AE4">
        <w:rPr>
          <w:rFonts w:ascii="Times New Roman" w:hAnsi="Times New Roman" w:cs="Times New Roman"/>
        </w:rPr>
        <w:t xml:space="preserve">В 1-м полугодии 2024 года деятельность Архивного сектора Отдела культуры Администрации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(далее – Архивный сектор) реализована согласно утвержденного плана  работы архивного сектора на 2024 год, подпрограммы «Архивное дело» муниципальной программы «Муниципальное  управление» на 2015-2026 годы, постановления Администрации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w:t>
      </w:r>
      <w:r w:rsidRPr="005D2AE4">
        <w:rPr>
          <w:rFonts w:ascii="Times New Roman" w:hAnsi="Times New Roman" w:cs="Times New Roman"/>
          <w:color w:val="000000"/>
        </w:rPr>
        <w:t xml:space="preserve">от 10 января 2024 года № 1 </w:t>
      </w:r>
      <w:r w:rsidRPr="005D2AE4">
        <w:rPr>
          <w:rFonts w:ascii="Times New Roman" w:hAnsi="Times New Roman" w:cs="Times New Roman"/>
        </w:rPr>
        <w:t xml:space="preserve"> «Об утверждении</w:t>
      </w:r>
      <w:proofErr w:type="gramEnd"/>
      <w:r w:rsidRPr="005D2AE4">
        <w:rPr>
          <w:rFonts w:ascii="Times New Roman" w:hAnsi="Times New Roman" w:cs="Times New Roman"/>
        </w:rPr>
        <w:t xml:space="preserve"> графика выполнения основных показателей развития архивного дела в организациях и учреждениях муниципального образования «Муниципальный округ </w:t>
      </w:r>
      <w:proofErr w:type="spellStart"/>
      <w:r w:rsidRPr="005D2AE4">
        <w:rPr>
          <w:rFonts w:ascii="Times New Roman" w:hAnsi="Times New Roman" w:cs="Times New Roman"/>
        </w:rPr>
        <w:t>Сюмсинский</w:t>
      </w:r>
      <w:proofErr w:type="spellEnd"/>
      <w:r w:rsidRPr="005D2AE4">
        <w:rPr>
          <w:rFonts w:ascii="Times New Roman" w:hAnsi="Times New Roman" w:cs="Times New Roman"/>
        </w:rPr>
        <w:t xml:space="preserve"> район Удмуртской Республики» на 2024 год». </w:t>
      </w:r>
      <w:r w:rsidRPr="005D2AE4">
        <w:rPr>
          <w:rFonts w:ascii="Times New Roman" w:hAnsi="Times New Roman" w:cs="Times New Roman"/>
          <w:color w:val="000000"/>
        </w:rPr>
        <w:t xml:space="preserve">За отчетный период по развитию архивного дела в </w:t>
      </w:r>
      <w:proofErr w:type="spellStart"/>
      <w:r w:rsidRPr="005D2AE4">
        <w:rPr>
          <w:rFonts w:ascii="Times New Roman" w:hAnsi="Times New Roman" w:cs="Times New Roman"/>
          <w:color w:val="000000"/>
        </w:rPr>
        <w:t>Сюмсинском</w:t>
      </w:r>
      <w:proofErr w:type="spellEnd"/>
      <w:r w:rsidRPr="005D2AE4">
        <w:rPr>
          <w:rFonts w:ascii="Times New Roman" w:hAnsi="Times New Roman" w:cs="Times New Roman"/>
          <w:color w:val="000000"/>
        </w:rPr>
        <w:t xml:space="preserve"> районе вынесено 3 </w:t>
      </w:r>
      <w:proofErr w:type="gramStart"/>
      <w:r w:rsidRPr="005D2AE4">
        <w:rPr>
          <w:rFonts w:ascii="Times New Roman" w:hAnsi="Times New Roman" w:cs="Times New Roman"/>
          <w:color w:val="000000"/>
        </w:rPr>
        <w:t>нормативных</w:t>
      </w:r>
      <w:proofErr w:type="gramEnd"/>
      <w:r w:rsidRPr="005D2AE4">
        <w:rPr>
          <w:rFonts w:ascii="Times New Roman" w:hAnsi="Times New Roman" w:cs="Times New Roman"/>
          <w:color w:val="000000"/>
        </w:rPr>
        <w:t xml:space="preserve"> документа.</w:t>
      </w:r>
    </w:p>
    <w:p w:rsidR="00CB42A2" w:rsidRPr="005D2AE4" w:rsidRDefault="00CB42A2" w:rsidP="005D2AE4">
      <w:pPr>
        <w:spacing w:after="0" w:line="240" w:lineRule="auto"/>
        <w:ind w:firstLine="567"/>
        <w:jc w:val="both"/>
        <w:rPr>
          <w:rFonts w:ascii="Times New Roman" w:hAnsi="Times New Roman" w:cs="Times New Roman"/>
          <w:color w:val="000000"/>
        </w:rPr>
      </w:pPr>
      <w:r w:rsidRPr="005D2AE4">
        <w:rPr>
          <w:rFonts w:ascii="Times New Roman" w:hAnsi="Times New Roman" w:cs="Times New Roman"/>
          <w:color w:val="000000"/>
        </w:rPr>
        <w:t xml:space="preserve">В 1 полугодии 2024 года  проделана огромная работа во исполнение поручения Президента Российской Федерации от 12 июня 2021 года о выполнении Протокола заседания Российского организационного комитета «Победа» от 20 мая 2021 года «О создании электронных Книг памяти сел и муниципальных образований Российской Федерации». Внесение сведений об участниках войны в базу данных «Книга Памяти Удмуртии» осуществляется на постоянной основе Архивным сектором,  проводится уточнение данных и редактирование уже внесенных записей в базу данных. На текущую дату в Книге памяти Удмуртии по </w:t>
      </w:r>
      <w:proofErr w:type="spellStart"/>
      <w:r w:rsidRPr="005D2AE4">
        <w:rPr>
          <w:rFonts w:ascii="Times New Roman" w:hAnsi="Times New Roman" w:cs="Times New Roman"/>
          <w:color w:val="000000"/>
        </w:rPr>
        <w:t>Сюмсинскому</w:t>
      </w:r>
      <w:proofErr w:type="spellEnd"/>
      <w:r w:rsidRPr="005D2AE4">
        <w:rPr>
          <w:rFonts w:ascii="Times New Roman" w:hAnsi="Times New Roman" w:cs="Times New Roman"/>
          <w:color w:val="000000"/>
        </w:rPr>
        <w:t xml:space="preserve"> району значится 1131 участников войны из 2582 вернувшихся с фронта. В текущем году проведено 2 заседания рабочей группы по подготовке электронной Книги памяти муниципального образования «Муниципальный округ </w:t>
      </w:r>
      <w:proofErr w:type="spellStart"/>
      <w:r w:rsidRPr="005D2AE4">
        <w:rPr>
          <w:rFonts w:ascii="Times New Roman" w:hAnsi="Times New Roman" w:cs="Times New Roman"/>
          <w:color w:val="000000"/>
        </w:rPr>
        <w:t>Сюмсинский</w:t>
      </w:r>
      <w:proofErr w:type="spellEnd"/>
      <w:r w:rsidRPr="005D2AE4">
        <w:rPr>
          <w:rFonts w:ascii="Times New Roman" w:hAnsi="Times New Roman" w:cs="Times New Roman"/>
          <w:color w:val="000000"/>
        </w:rPr>
        <w:t xml:space="preserve"> район Удмуртской Республики» (</w:t>
      </w:r>
      <w:hyperlink r:id="rId292" w:history="1">
        <w:r w:rsidRPr="005D2AE4">
          <w:rPr>
            <w:rStyle w:val="ac"/>
            <w:rFonts w:ascii="Times New Roman" w:hAnsi="Times New Roman" w:cs="Times New Roman"/>
          </w:rPr>
          <w:t>https://vk.com/arhivsumsi?w=wall-220971770_667</w:t>
        </w:r>
      </w:hyperlink>
      <w:r w:rsidRPr="005D2AE4">
        <w:rPr>
          <w:rFonts w:ascii="Times New Roman" w:hAnsi="Times New Roman" w:cs="Times New Roman"/>
          <w:color w:val="000000"/>
        </w:rPr>
        <w:t xml:space="preserve">, </w:t>
      </w:r>
      <w:hyperlink r:id="rId293" w:history="1">
        <w:r w:rsidRPr="005D2AE4">
          <w:rPr>
            <w:rStyle w:val="ac"/>
            <w:rFonts w:ascii="Times New Roman" w:hAnsi="Times New Roman" w:cs="Times New Roman"/>
          </w:rPr>
          <w:t>https://vk.com/arhivsumsi?w=wall-220971770_386</w:t>
        </w:r>
      </w:hyperlink>
      <w:proofErr w:type="gramStart"/>
      <w:r w:rsidRPr="005D2AE4">
        <w:rPr>
          <w:rFonts w:ascii="Times New Roman" w:hAnsi="Times New Roman" w:cs="Times New Roman"/>
          <w:color w:val="000000"/>
        </w:rPr>
        <w:t xml:space="preserve"> )</w:t>
      </w:r>
      <w:proofErr w:type="gramEnd"/>
      <w:r w:rsidRPr="005D2AE4">
        <w:rPr>
          <w:rFonts w:ascii="Times New Roman" w:hAnsi="Times New Roman" w:cs="Times New Roman"/>
          <w:color w:val="000000"/>
        </w:rPr>
        <w:t>.</w:t>
      </w:r>
    </w:p>
    <w:p w:rsidR="00CB42A2" w:rsidRPr="005D2AE4" w:rsidRDefault="00CB42A2" w:rsidP="005D2AE4">
      <w:pPr>
        <w:spacing w:after="0" w:line="240" w:lineRule="auto"/>
        <w:ind w:firstLine="567"/>
        <w:jc w:val="both"/>
        <w:rPr>
          <w:rFonts w:ascii="Times New Roman" w:hAnsi="Times New Roman" w:cs="Times New Roman"/>
        </w:rPr>
      </w:pPr>
      <w:r w:rsidRPr="005D2AE4">
        <w:rPr>
          <w:rFonts w:ascii="Times New Roman" w:hAnsi="Times New Roman" w:cs="Times New Roman"/>
          <w:color w:val="000000"/>
        </w:rPr>
        <w:t xml:space="preserve">В рамках информационного сопровождения формирования базы данных «Книга памяти Удмуртии» ведется постоянная информационная работа в районных сообществах в социальных сетях, сообществе архивного сектора в ВК, сайте </w:t>
      </w:r>
      <w:proofErr w:type="spellStart"/>
      <w:r w:rsidRPr="005D2AE4">
        <w:rPr>
          <w:rFonts w:ascii="Times New Roman" w:hAnsi="Times New Roman" w:cs="Times New Roman"/>
          <w:color w:val="000000"/>
        </w:rPr>
        <w:t>Сюмсинского</w:t>
      </w:r>
      <w:proofErr w:type="spellEnd"/>
      <w:r w:rsidRPr="005D2AE4">
        <w:rPr>
          <w:rFonts w:ascii="Times New Roman" w:hAnsi="Times New Roman" w:cs="Times New Roman"/>
          <w:color w:val="000000"/>
        </w:rPr>
        <w:t xml:space="preserve"> района районной газете «Знамя», районных совещаниях и мероприятиях с населением о сборе сведений об участниках войны 1941-1945 годов. Ежеквартально направлена отчетная информация в </w:t>
      </w:r>
      <w:r w:rsidRPr="005D2AE4">
        <w:rPr>
          <w:rFonts w:ascii="Times New Roman" w:hAnsi="Times New Roman" w:cs="Times New Roman"/>
        </w:rPr>
        <w:t xml:space="preserve"> адрес  Администрации Главы и Правительства Удмуртской Республики о внесении в базу данных сведений об участниках войны, учтенных в списках  военкоматов.</w:t>
      </w:r>
    </w:p>
    <w:p w:rsidR="00CB42A2" w:rsidRPr="005D2AE4" w:rsidRDefault="00CB42A2" w:rsidP="005D2AE4">
      <w:pPr>
        <w:spacing w:after="0" w:line="240" w:lineRule="auto"/>
        <w:ind w:firstLine="567"/>
        <w:jc w:val="both"/>
        <w:rPr>
          <w:rFonts w:ascii="Times New Roman" w:hAnsi="Times New Roman" w:cs="Times New Roman"/>
          <w:color w:val="000000"/>
        </w:rPr>
      </w:pPr>
      <w:r w:rsidRPr="005D2AE4">
        <w:rPr>
          <w:rFonts w:ascii="Times New Roman" w:hAnsi="Times New Roman" w:cs="Times New Roman"/>
        </w:rPr>
        <w:t>9 мая 2024 г. с</w:t>
      </w:r>
      <w:r w:rsidRPr="005D2AE4">
        <w:rPr>
          <w:rFonts w:ascii="Times New Roman" w:hAnsi="Times New Roman" w:cs="Times New Roman"/>
          <w:color w:val="000000"/>
          <w:shd w:val="clear" w:color="auto" w:fill="FFFFFF"/>
        </w:rPr>
        <w:t>отрудниками Архивного сектора организована работа мобильной палатки по сбору сведений для базы данных «Книга памяти Удмуртии» на мероприятии, посвященном празднованию 79-ой годовщины Победы в Великой Отечественной войне 1941-1945 годов. Содействие в информировании участников праздничного мероприятия о работе мобильной палатки оказали члены волонтерского отряда при библиотеке «Мы - рядом»</w:t>
      </w:r>
      <w:r w:rsidRPr="005D2AE4">
        <w:rPr>
          <w:rFonts w:ascii="Times New Roman" w:hAnsi="Times New Roman" w:cs="Times New Roman"/>
        </w:rPr>
        <w:t xml:space="preserve"> (</w:t>
      </w:r>
      <w:hyperlink r:id="rId294" w:history="1">
        <w:r w:rsidRPr="005D2AE4">
          <w:rPr>
            <w:rStyle w:val="ac"/>
            <w:rFonts w:ascii="Times New Roman" w:hAnsi="Times New Roman" w:cs="Times New Roman"/>
            <w:shd w:val="clear" w:color="auto" w:fill="FFFFFF"/>
          </w:rPr>
          <w:t>https://vk.com/arhivsumsi?w=wall-220971770_651</w:t>
        </w:r>
      </w:hyperlink>
      <w:proofErr w:type="gramStart"/>
      <w:r w:rsidRPr="005D2AE4">
        <w:rPr>
          <w:rFonts w:ascii="Times New Roman" w:hAnsi="Times New Roman" w:cs="Times New Roman"/>
          <w:color w:val="000000"/>
          <w:shd w:val="clear" w:color="auto" w:fill="FFFFFF"/>
        </w:rPr>
        <w:t xml:space="preserve"> )</w:t>
      </w:r>
      <w:proofErr w:type="gramEnd"/>
      <w:r w:rsidRPr="005D2AE4">
        <w:rPr>
          <w:rFonts w:ascii="Times New Roman" w:hAnsi="Times New Roman" w:cs="Times New Roman"/>
          <w:color w:val="000000"/>
          <w:shd w:val="clear" w:color="auto" w:fill="FFFFFF"/>
        </w:rPr>
        <w:t>.</w:t>
      </w:r>
    </w:p>
    <w:p w:rsidR="00CB42A2" w:rsidRPr="005D2AE4" w:rsidRDefault="00CB42A2" w:rsidP="005D2AE4">
      <w:pPr>
        <w:pStyle w:val="afb"/>
        <w:ind w:firstLine="567"/>
        <w:jc w:val="both"/>
        <w:rPr>
          <w:b w:val="0"/>
          <w:color w:val="000000"/>
          <w:sz w:val="22"/>
          <w:szCs w:val="22"/>
        </w:rPr>
      </w:pPr>
      <w:r w:rsidRPr="005D2AE4">
        <w:rPr>
          <w:b w:val="0"/>
          <w:color w:val="000000"/>
          <w:sz w:val="22"/>
          <w:szCs w:val="22"/>
        </w:rPr>
        <w:t xml:space="preserve">В соответствии с утвержденным планом мероприятий по реализации подпрограммы «Архивное дело» муниципальной программы «Муниципальное управление» на 2024 год проведены </w:t>
      </w:r>
      <w:r w:rsidRPr="005D2AE4">
        <w:rPr>
          <w:b w:val="0"/>
          <w:color w:val="000000"/>
          <w:sz w:val="22"/>
          <w:szCs w:val="22"/>
        </w:rPr>
        <w:lastRenderedPageBreak/>
        <w:t>запланированные основные мероприятия, в результате достигнуты целевые показатели в полном объеме 4 из 5 предусмотренных показателей, в том числе:</w:t>
      </w:r>
    </w:p>
    <w:p w:rsidR="00CB42A2" w:rsidRPr="005D2AE4" w:rsidRDefault="00CB42A2" w:rsidP="005D2AE4">
      <w:pPr>
        <w:pStyle w:val="afb"/>
        <w:ind w:firstLine="567"/>
        <w:jc w:val="both"/>
        <w:rPr>
          <w:b w:val="0"/>
          <w:color w:val="000000"/>
          <w:sz w:val="22"/>
          <w:szCs w:val="22"/>
        </w:rPr>
      </w:pPr>
      <w:r w:rsidRPr="005D2AE4">
        <w:rPr>
          <w:b w:val="0"/>
          <w:color w:val="000000"/>
          <w:sz w:val="22"/>
          <w:szCs w:val="22"/>
        </w:rPr>
        <w:t xml:space="preserve">- предоставление заявителям государственных и муниципальных услуг в области архивного дела в законодательно установленные сроки  от общего количества предоставленных государственных и муниципальных услуг - </w:t>
      </w:r>
      <w:r w:rsidRPr="005D2AE4">
        <w:rPr>
          <w:color w:val="000000"/>
          <w:sz w:val="22"/>
          <w:szCs w:val="22"/>
        </w:rPr>
        <w:t>100 %</w:t>
      </w:r>
      <w:r w:rsidRPr="005D2AE4">
        <w:rPr>
          <w:b w:val="0"/>
          <w:color w:val="000000"/>
          <w:sz w:val="22"/>
          <w:szCs w:val="22"/>
        </w:rPr>
        <w:t>;</w:t>
      </w:r>
    </w:p>
    <w:p w:rsidR="00CB42A2" w:rsidRPr="005D2AE4" w:rsidRDefault="00CB42A2" w:rsidP="005D2AE4">
      <w:pPr>
        <w:pStyle w:val="afb"/>
        <w:ind w:firstLine="567"/>
        <w:jc w:val="both"/>
        <w:rPr>
          <w:b w:val="0"/>
          <w:color w:val="000000"/>
          <w:sz w:val="22"/>
          <w:szCs w:val="22"/>
        </w:rPr>
      </w:pPr>
      <w:r w:rsidRPr="005D2AE4">
        <w:rPr>
          <w:b w:val="0"/>
          <w:color w:val="000000"/>
          <w:sz w:val="22"/>
          <w:szCs w:val="22"/>
        </w:rPr>
        <w:t xml:space="preserve">- удельный вес архивных единиц хранения, включенных в автоматизированные информационно-поисковые системы архивного сектора – </w:t>
      </w:r>
      <w:r w:rsidRPr="005D2AE4">
        <w:rPr>
          <w:color w:val="000000"/>
          <w:sz w:val="22"/>
          <w:szCs w:val="22"/>
        </w:rPr>
        <w:t>100%</w:t>
      </w:r>
      <w:r w:rsidRPr="005D2AE4">
        <w:rPr>
          <w:b w:val="0"/>
          <w:color w:val="000000"/>
          <w:sz w:val="22"/>
          <w:szCs w:val="22"/>
        </w:rPr>
        <w:t>;</w:t>
      </w:r>
    </w:p>
    <w:p w:rsidR="00CB42A2" w:rsidRPr="005D2AE4" w:rsidRDefault="00CB42A2" w:rsidP="005D2AE4">
      <w:pPr>
        <w:pStyle w:val="afb"/>
        <w:ind w:firstLine="567"/>
        <w:jc w:val="both"/>
        <w:rPr>
          <w:b w:val="0"/>
          <w:color w:val="000000"/>
          <w:sz w:val="22"/>
          <w:szCs w:val="22"/>
        </w:rPr>
      </w:pPr>
      <w:r w:rsidRPr="005D2AE4">
        <w:rPr>
          <w:b w:val="0"/>
          <w:color w:val="000000"/>
          <w:sz w:val="22"/>
          <w:szCs w:val="22"/>
        </w:rPr>
        <w:t xml:space="preserve">- 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 </w:t>
      </w:r>
      <w:r w:rsidRPr="005D2AE4">
        <w:rPr>
          <w:color w:val="000000"/>
          <w:sz w:val="22"/>
          <w:szCs w:val="22"/>
        </w:rPr>
        <w:t>0</w:t>
      </w:r>
      <w:r w:rsidRPr="005D2AE4">
        <w:rPr>
          <w:b w:val="0"/>
          <w:color w:val="000000"/>
          <w:sz w:val="22"/>
          <w:szCs w:val="22"/>
        </w:rPr>
        <w:t>;</w:t>
      </w:r>
    </w:p>
    <w:p w:rsidR="00CB42A2" w:rsidRPr="005D2AE4" w:rsidRDefault="00CB42A2" w:rsidP="005D2AE4">
      <w:pPr>
        <w:pStyle w:val="afb"/>
        <w:ind w:firstLine="567"/>
        <w:jc w:val="both"/>
        <w:rPr>
          <w:color w:val="000000"/>
          <w:sz w:val="22"/>
          <w:szCs w:val="22"/>
        </w:rPr>
      </w:pPr>
      <w:r w:rsidRPr="005D2AE4">
        <w:rPr>
          <w:b w:val="0"/>
          <w:color w:val="000000"/>
          <w:sz w:val="22"/>
          <w:szCs w:val="22"/>
        </w:rPr>
        <w:t xml:space="preserve">- Доля архивных документов, включая фонды аудио- и видеоархивов, переведенных в электронную форму от общего объема документов, хранящихся в архивном секторе – </w:t>
      </w:r>
      <w:r w:rsidRPr="005D2AE4">
        <w:rPr>
          <w:color w:val="000000"/>
          <w:sz w:val="22"/>
          <w:szCs w:val="22"/>
        </w:rPr>
        <w:t>3,6%.</w:t>
      </w:r>
    </w:p>
    <w:p w:rsidR="00CB42A2" w:rsidRPr="005D2AE4" w:rsidRDefault="00CB42A2" w:rsidP="005D2AE4">
      <w:pPr>
        <w:pStyle w:val="afb"/>
        <w:ind w:firstLine="567"/>
        <w:jc w:val="both"/>
        <w:rPr>
          <w:b w:val="0"/>
          <w:color w:val="000000"/>
          <w:sz w:val="22"/>
          <w:szCs w:val="22"/>
        </w:rPr>
      </w:pPr>
      <w:r w:rsidRPr="005D2AE4">
        <w:rPr>
          <w:color w:val="000000"/>
          <w:sz w:val="22"/>
          <w:szCs w:val="22"/>
        </w:rPr>
        <w:t xml:space="preserve">- </w:t>
      </w:r>
      <w:r w:rsidRPr="005D2AE4">
        <w:rPr>
          <w:b w:val="0"/>
          <w:color w:val="000000"/>
          <w:sz w:val="22"/>
          <w:szCs w:val="22"/>
        </w:rPr>
        <w:t xml:space="preserve">Доля архивных документов, хранящихся в нормативных условиях - </w:t>
      </w:r>
      <w:r w:rsidRPr="005D2AE4">
        <w:rPr>
          <w:color w:val="000000"/>
          <w:sz w:val="22"/>
          <w:szCs w:val="22"/>
        </w:rPr>
        <w:t>90%</w:t>
      </w:r>
      <w:r w:rsidRPr="005D2AE4">
        <w:rPr>
          <w:b w:val="0"/>
          <w:color w:val="000000"/>
          <w:sz w:val="22"/>
          <w:szCs w:val="22"/>
        </w:rPr>
        <w:t>, что ниже запланированного показателя на 2024 год (запланировано 100%).</w:t>
      </w:r>
    </w:p>
    <w:p w:rsidR="00311F07" w:rsidRPr="005D2AE4" w:rsidRDefault="00CB42A2" w:rsidP="005D2AE4">
      <w:pPr>
        <w:tabs>
          <w:tab w:val="left" w:pos="10065"/>
        </w:tabs>
        <w:spacing w:after="0" w:line="240" w:lineRule="auto"/>
        <w:ind w:right="-109" w:firstLine="567"/>
        <w:jc w:val="both"/>
        <w:rPr>
          <w:rFonts w:ascii="Times New Roman" w:hAnsi="Times New Roman" w:cs="Times New Roman"/>
        </w:rPr>
      </w:pPr>
      <w:r w:rsidRPr="005D2AE4">
        <w:rPr>
          <w:rFonts w:ascii="Times New Roman" w:hAnsi="Times New Roman" w:cs="Times New Roman"/>
        </w:rPr>
        <w:t xml:space="preserve">В списке источников комплектования архивного сектора значатся 29 организаций, из них муниципальной собственности – 20, государственной республиканской – 6, негосударственной -3.За отчетный период  на хранение приняты 865 </w:t>
      </w:r>
      <w:proofErr w:type="spellStart"/>
      <w:r w:rsidRPr="005D2AE4">
        <w:rPr>
          <w:rFonts w:ascii="Times New Roman" w:hAnsi="Times New Roman" w:cs="Times New Roman"/>
        </w:rPr>
        <w:t>ед</w:t>
      </w:r>
      <w:proofErr w:type="gramStart"/>
      <w:r w:rsidRPr="005D2AE4">
        <w:rPr>
          <w:rFonts w:ascii="Times New Roman" w:hAnsi="Times New Roman" w:cs="Times New Roman"/>
        </w:rPr>
        <w:t>.х</w:t>
      </w:r>
      <w:proofErr w:type="gramEnd"/>
      <w:r w:rsidRPr="005D2AE4">
        <w:rPr>
          <w:rFonts w:ascii="Times New Roman" w:hAnsi="Times New Roman" w:cs="Times New Roman"/>
        </w:rPr>
        <w:t>р</w:t>
      </w:r>
      <w:proofErr w:type="spellEnd"/>
      <w:r w:rsidRPr="005D2AE4">
        <w:rPr>
          <w:rFonts w:ascii="Times New Roman" w:hAnsi="Times New Roman" w:cs="Times New Roman"/>
        </w:rPr>
        <w:t xml:space="preserve">, из них управленческих документов от 23 организаций в количестве 740 ед.хр., документы по личному составу от 2 организаций в количестве 38 ед.хр., 38 научно-технических документов, фотодокументы в количестве 49 ед.хр. </w:t>
      </w:r>
      <w:proofErr w:type="spellStart"/>
      <w:r w:rsidRPr="005D2AE4">
        <w:rPr>
          <w:rFonts w:ascii="Times New Roman" w:hAnsi="Times New Roman" w:cs="Times New Roman"/>
        </w:rPr>
        <w:t>Закартонировано</w:t>
      </w:r>
      <w:proofErr w:type="spellEnd"/>
      <w:r w:rsidRPr="005D2AE4">
        <w:rPr>
          <w:rFonts w:ascii="Times New Roman" w:hAnsi="Times New Roman" w:cs="Times New Roman"/>
        </w:rPr>
        <w:t xml:space="preserve"> 100%. Представлены описи управленческих документов от 5 организаций в количестве 118 ед.хр.</w:t>
      </w:r>
    </w:p>
    <w:p w:rsidR="00CB42A2" w:rsidRPr="005D2AE4" w:rsidRDefault="00CB42A2" w:rsidP="005D2AE4">
      <w:pPr>
        <w:tabs>
          <w:tab w:val="left" w:pos="10065"/>
        </w:tabs>
        <w:spacing w:after="0" w:line="240" w:lineRule="auto"/>
        <w:ind w:right="-109" w:firstLine="567"/>
        <w:jc w:val="both"/>
        <w:rPr>
          <w:rFonts w:ascii="Times New Roman" w:hAnsi="Times New Roman" w:cs="Times New Roman"/>
        </w:rPr>
      </w:pPr>
      <w:r w:rsidRPr="005D2AE4">
        <w:rPr>
          <w:rFonts w:ascii="Times New Roman" w:hAnsi="Times New Roman" w:cs="Times New Roman"/>
        </w:rPr>
        <w:t xml:space="preserve">В соответствии с планом проведен семинар с сотрудниками, ответственными за делопроизводство и архив учреждений и организаций 15 мая 2024 года </w:t>
      </w:r>
      <w:hyperlink r:id="rId295" w:history="1">
        <w:r w:rsidRPr="005D2AE4">
          <w:rPr>
            <w:rStyle w:val="ac"/>
            <w:rFonts w:ascii="Times New Roman" w:hAnsi="Times New Roman" w:cs="Times New Roman"/>
          </w:rPr>
          <w:t>https://vk.com/arhivsumsi?w=wall-220971770_668</w:t>
        </w:r>
      </w:hyperlink>
      <w:r w:rsidRPr="005D2AE4">
        <w:rPr>
          <w:rFonts w:ascii="Times New Roman" w:hAnsi="Times New Roman" w:cs="Times New Roman"/>
        </w:rPr>
        <w:t>.</w:t>
      </w:r>
    </w:p>
    <w:p w:rsidR="00CB42A2" w:rsidRPr="005D2AE4" w:rsidRDefault="00CB42A2" w:rsidP="005D2AE4">
      <w:pPr>
        <w:spacing w:after="0" w:line="240" w:lineRule="auto"/>
        <w:ind w:firstLine="567"/>
        <w:jc w:val="both"/>
        <w:rPr>
          <w:rFonts w:ascii="Times New Roman" w:hAnsi="Times New Roman" w:cs="Times New Roman"/>
          <w:color w:val="000000"/>
        </w:rPr>
      </w:pPr>
      <w:r w:rsidRPr="005D2AE4">
        <w:rPr>
          <w:rFonts w:ascii="Times New Roman" w:hAnsi="Times New Roman" w:cs="Times New Roman"/>
          <w:color w:val="000000"/>
        </w:rPr>
        <w:t xml:space="preserve">В рамках реализации поручения Президента Российской федерации в части создания электронного архива периода Второй мировой войны оцифровано 7 ед.хр. по ф. 37,32,73 (документы периода Великой Отечественной войны 1944-1945 годов). Всего на 01.07.2024 года оцифровано 1296 ед.хр., что составляет 3,6% от общего объема документов, хранящихся в Архивном секторе. </w:t>
      </w:r>
    </w:p>
    <w:p w:rsidR="00CB42A2" w:rsidRPr="005D2AE4" w:rsidRDefault="00CB42A2" w:rsidP="005D2AE4">
      <w:pPr>
        <w:spacing w:after="0" w:line="240" w:lineRule="auto"/>
        <w:ind w:firstLine="567"/>
        <w:jc w:val="both"/>
        <w:rPr>
          <w:rFonts w:ascii="Times New Roman" w:hAnsi="Times New Roman" w:cs="Times New Roman"/>
          <w:color w:val="000000"/>
        </w:rPr>
      </w:pPr>
      <w:r w:rsidRPr="005D2AE4">
        <w:rPr>
          <w:rFonts w:ascii="Times New Roman" w:hAnsi="Times New Roman" w:cs="Times New Roman"/>
          <w:color w:val="000000"/>
        </w:rPr>
        <w:t>17 мая 2024 года приступили к электронному информационному взаимодействию с территориальными органами СФР в информационной системе «ГИС ЕЦП».</w:t>
      </w:r>
    </w:p>
    <w:p w:rsidR="00CB42A2" w:rsidRPr="005D2AE4" w:rsidRDefault="00CB42A2" w:rsidP="005D2AE4">
      <w:pPr>
        <w:spacing w:after="0" w:line="240" w:lineRule="auto"/>
        <w:ind w:firstLine="567"/>
        <w:jc w:val="both"/>
        <w:rPr>
          <w:rFonts w:ascii="Times New Roman" w:hAnsi="Times New Roman" w:cs="Times New Roman"/>
          <w:color w:val="000000"/>
        </w:rPr>
      </w:pPr>
      <w:r w:rsidRPr="005D2AE4">
        <w:rPr>
          <w:rFonts w:ascii="Times New Roman" w:hAnsi="Times New Roman" w:cs="Times New Roman"/>
          <w:color w:val="000000"/>
        </w:rPr>
        <w:t>За полугодие поступило 471 запрос социально-правового характера (за аналогичный период прошлого года – 216), исполнено 100 % в установленные сроки и  71 тематических запросов, исполнены 100 % (за аналогичный период прошлого года – 44).</w:t>
      </w:r>
    </w:p>
    <w:p w:rsidR="00CB42A2" w:rsidRPr="005D2AE4" w:rsidRDefault="00CB42A2" w:rsidP="005D2AE4">
      <w:pPr>
        <w:spacing w:after="0" w:line="240" w:lineRule="auto"/>
        <w:ind w:firstLine="567"/>
        <w:jc w:val="both"/>
        <w:rPr>
          <w:rFonts w:ascii="Times New Roman" w:hAnsi="Times New Roman" w:cs="Times New Roman"/>
        </w:rPr>
      </w:pPr>
      <w:r w:rsidRPr="005D2AE4">
        <w:rPr>
          <w:rFonts w:ascii="Times New Roman" w:hAnsi="Times New Roman" w:cs="Times New Roman"/>
          <w:color w:val="000000"/>
        </w:rPr>
        <w:t>Систематически  з</w:t>
      </w:r>
      <w:r w:rsidRPr="005D2AE4">
        <w:rPr>
          <w:rFonts w:ascii="Times New Roman" w:hAnsi="Times New Roman" w:cs="Times New Roman"/>
        </w:rPr>
        <w:t>аполняются базы данных - «Архивный фонд»,  «Предметно-тематический указатель к решениям органов местного самоуправления», «Акты приема в эксплуатацию законченных строительством объектов»,  «</w:t>
      </w:r>
      <w:proofErr w:type="spellStart"/>
      <w:r w:rsidRPr="005D2AE4">
        <w:rPr>
          <w:rFonts w:ascii="Times New Roman" w:hAnsi="Times New Roman" w:cs="Times New Roman"/>
        </w:rPr>
        <w:t>Фотокаталог</w:t>
      </w:r>
      <w:proofErr w:type="spellEnd"/>
      <w:r w:rsidRPr="005D2AE4">
        <w:rPr>
          <w:rFonts w:ascii="Times New Roman" w:hAnsi="Times New Roman" w:cs="Times New Roman"/>
        </w:rPr>
        <w:t xml:space="preserve">»,  «Учет тематических запросов», </w:t>
      </w:r>
      <w:r w:rsidRPr="005D2AE4">
        <w:rPr>
          <w:rFonts w:ascii="Times New Roman" w:hAnsi="Times New Roman" w:cs="Times New Roman"/>
          <w:color w:val="000000"/>
        </w:rPr>
        <w:t>«Местонахождение документов по личному составу» и «Учет запросов социально-правового характера».</w:t>
      </w:r>
    </w:p>
    <w:p w:rsidR="00311F07" w:rsidRPr="005D2AE4" w:rsidRDefault="00CB42A2" w:rsidP="005D2AE4">
      <w:pPr>
        <w:spacing w:after="0" w:line="240" w:lineRule="auto"/>
        <w:ind w:firstLine="567"/>
        <w:jc w:val="both"/>
        <w:rPr>
          <w:rFonts w:ascii="Times New Roman" w:hAnsi="Times New Roman" w:cs="Times New Roman"/>
        </w:rPr>
      </w:pPr>
      <w:r w:rsidRPr="005D2AE4">
        <w:rPr>
          <w:rFonts w:ascii="Times New Roman" w:hAnsi="Times New Roman" w:cs="Times New Roman"/>
          <w:color w:val="000000"/>
        </w:rPr>
        <w:t xml:space="preserve">Проведен  школьный урок «Лица Победы: по архивным документам» с учащимися МБОУ </w:t>
      </w:r>
      <w:proofErr w:type="spellStart"/>
      <w:r w:rsidRPr="005D2AE4">
        <w:rPr>
          <w:rFonts w:ascii="Times New Roman" w:hAnsi="Times New Roman" w:cs="Times New Roman"/>
          <w:color w:val="000000"/>
        </w:rPr>
        <w:t>Сюмсинская</w:t>
      </w:r>
      <w:proofErr w:type="spellEnd"/>
      <w:r w:rsidRPr="005D2AE4">
        <w:rPr>
          <w:rFonts w:ascii="Times New Roman" w:hAnsi="Times New Roman" w:cs="Times New Roman"/>
          <w:color w:val="000000"/>
        </w:rPr>
        <w:t xml:space="preserve"> СОШ (07 мая 2024 г.)</w:t>
      </w:r>
      <w:r w:rsidRPr="005D2AE4">
        <w:rPr>
          <w:rFonts w:ascii="Times New Roman" w:hAnsi="Times New Roman" w:cs="Times New Roman"/>
        </w:rPr>
        <w:t xml:space="preserve">. Охвачено – 18 учащихся. </w:t>
      </w:r>
      <w:hyperlink r:id="rId296" w:history="1">
        <w:r w:rsidRPr="005D2AE4">
          <w:rPr>
            <w:rStyle w:val="ac"/>
            <w:rFonts w:ascii="Times New Roman" w:hAnsi="Times New Roman" w:cs="Times New Roman"/>
          </w:rPr>
          <w:t>https://vk.com/arhivsumsi?w=wall-220971770_630</w:t>
        </w:r>
      </w:hyperlink>
    </w:p>
    <w:p w:rsidR="00CB42A2" w:rsidRPr="005D2AE4" w:rsidRDefault="00CB42A2" w:rsidP="005D2AE4">
      <w:pPr>
        <w:spacing w:after="0" w:line="240" w:lineRule="auto"/>
        <w:ind w:firstLine="567"/>
        <w:jc w:val="both"/>
        <w:rPr>
          <w:rFonts w:ascii="Times New Roman" w:hAnsi="Times New Roman" w:cs="Times New Roman"/>
          <w:color w:val="000000"/>
        </w:rPr>
      </w:pPr>
      <w:r w:rsidRPr="005D2AE4">
        <w:rPr>
          <w:rFonts w:ascii="Times New Roman" w:hAnsi="Times New Roman" w:cs="Times New Roman"/>
          <w:color w:val="000000"/>
        </w:rPr>
        <w:t xml:space="preserve">Оформлена  выставка, посвященная 95-летию </w:t>
      </w:r>
      <w:proofErr w:type="spellStart"/>
      <w:r w:rsidRPr="005D2AE4">
        <w:rPr>
          <w:rFonts w:ascii="Times New Roman" w:hAnsi="Times New Roman" w:cs="Times New Roman"/>
          <w:color w:val="000000"/>
        </w:rPr>
        <w:t>Сюмсинского</w:t>
      </w:r>
      <w:proofErr w:type="spellEnd"/>
      <w:r w:rsidRPr="005D2AE4">
        <w:rPr>
          <w:rFonts w:ascii="Times New Roman" w:hAnsi="Times New Roman" w:cs="Times New Roman"/>
          <w:color w:val="000000"/>
        </w:rPr>
        <w:t xml:space="preserve"> района,   в районной газете «Знамя» опубликовано 3 информационных статьи различной тематики. Продолжается  ведение сообщества «Архивный сектор Администрации </w:t>
      </w:r>
      <w:proofErr w:type="spellStart"/>
      <w:r w:rsidRPr="005D2AE4">
        <w:rPr>
          <w:rFonts w:ascii="Times New Roman" w:hAnsi="Times New Roman" w:cs="Times New Roman"/>
          <w:color w:val="000000"/>
        </w:rPr>
        <w:t>Сюмсинского</w:t>
      </w:r>
      <w:proofErr w:type="spellEnd"/>
      <w:r w:rsidRPr="005D2AE4">
        <w:rPr>
          <w:rFonts w:ascii="Times New Roman" w:hAnsi="Times New Roman" w:cs="Times New Roman"/>
          <w:color w:val="000000"/>
        </w:rPr>
        <w:t xml:space="preserve"> района» </w:t>
      </w:r>
      <w:proofErr w:type="spellStart"/>
      <w:r w:rsidRPr="005D2AE4">
        <w:rPr>
          <w:rFonts w:ascii="Times New Roman" w:hAnsi="Times New Roman" w:cs="Times New Roman"/>
          <w:color w:val="000000"/>
        </w:rPr>
        <w:t>Вконтакте</w:t>
      </w:r>
      <w:hyperlink r:id="rId297" w:history="1">
        <w:r w:rsidRPr="005D2AE4">
          <w:rPr>
            <w:rStyle w:val="ac"/>
            <w:rFonts w:ascii="Times New Roman" w:hAnsi="Times New Roman" w:cs="Times New Roman"/>
          </w:rPr>
          <w:t>https</w:t>
        </w:r>
        <w:proofErr w:type="spellEnd"/>
        <w:r w:rsidRPr="005D2AE4">
          <w:rPr>
            <w:rStyle w:val="ac"/>
            <w:rFonts w:ascii="Times New Roman" w:hAnsi="Times New Roman" w:cs="Times New Roman"/>
          </w:rPr>
          <w:t>://vk.com/arhivsumsi</w:t>
        </w:r>
      </w:hyperlink>
      <w:r w:rsidRPr="005D2AE4">
        <w:rPr>
          <w:rFonts w:ascii="Times New Roman" w:hAnsi="Times New Roman" w:cs="Times New Roman"/>
          <w:color w:val="000000"/>
        </w:rPr>
        <w:t xml:space="preserve"> , работа ведется в соответствии с </w:t>
      </w:r>
      <w:proofErr w:type="spellStart"/>
      <w:r w:rsidRPr="005D2AE4">
        <w:rPr>
          <w:rFonts w:ascii="Times New Roman" w:hAnsi="Times New Roman" w:cs="Times New Roman"/>
          <w:color w:val="000000"/>
        </w:rPr>
        <w:t>контент-планом</w:t>
      </w:r>
      <w:proofErr w:type="spellEnd"/>
      <w:r w:rsidRPr="005D2AE4">
        <w:rPr>
          <w:rFonts w:ascii="Times New Roman" w:hAnsi="Times New Roman" w:cs="Times New Roman"/>
          <w:color w:val="000000"/>
        </w:rPr>
        <w:t xml:space="preserve">. Страница архивного сектора на официальном сайте муниципального образования «Муниципальный округ </w:t>
      </w:r>
      <w:proofErr w:type="spellStart"/>
      <w:r w:rsidRPr="005D2AE4">
        <w:rPr>
          <w:rFonts w:ascii="Times New Roman" w:hAnsi="Times New Roman" w:cs="Times New Roman"/>
          <w:color w:val="000000"/>
        </w:rPr>
        <w:t>Сюмсинский</w:t>
      </w:r>
      <w:proofErr w:type="spellEnd"/>
      <w:r w:rsidRPr="005D2AE4">
        <w:rPr>
          <w:rFonts w:ascii="Times New Roman" w:hAnsi="Times New Roman" w:cs="Times New Roman"/>
          <w:color w:val="000000"/>
        </w:rPr>
        <w:t xml:space="preserve"> район Удмуртской Республики» в разработке.</w:t>
      </w:r>
    </w:p>
    <w:p w:rsidR="00CB42A2" w:rsidRPr="005D2AE4" w:rsidRDefault="00CB42A2" w:rsidP="005D2AE4">
      <w:pPr>
        <w:spacing w:after="0" w:line="240" w:lineRule="auto"/>
        <w:ind w:firstLine="567"/>
        <w:jc w:val="both"/>
        <w:rPr>
          <w:rFonts w:ascii="Times New Roman" w:hAnsi="Times New Roman" w:cs="Times New Roman"/>
          <w:color w:val="000000"/>
        </w:rPr>
      </w:pPr>
      <w:proofErr w:type="gramStart"/>
      <w:r w:rsidRPr="005D2AE4">
        <w:rPr>
          <w:rFonts w:ascii="Times New Roman" w:hAnsi="Times New Roman" w:cs="Times New Roman"/>
          <w:color w:val="000000"/>
        </w:rPr>
        <w:t xml:space="preserve">Продолжаются выступления в рамках рубрики «С архивной полки»: выступление на расширенном совещании  при Главе </w:t>
      </w:r>
      <w:proofErr w:type="spellStart"/>
      <w:r w:rsidRPr="005D2AE4">
        <w:rPr>
          <w:rFonts w:ascii="Times New Roman" w:hAnsi="Times New Roman" w:cs="Times New Roman"/>
          <w:color w:val="000000"/>
        </w:rPr>
        <w:t>Сюмсинского</w:t>
      </w:r>
      <w:proofErr w:type="spellEnd"/>
      <w:r w:rsidRPr="005D2AE4">
        <w:rPr>
          <w:rFonts w:ascii="Times New Roman" w:hAnsi="Times New Roman" w:cs="Times New Roman"/>
          <w:color w:val="000000"/>
        </w:rPr>
        <w:t xml:space="preserve"> района с руководителями учреждений, организаций и предприятий района в рамках рубрики «С архивной полки» с докладом </w:t>
      </w:r>
      <w:r w:rsidRPr="005D2AE4">
        <w:rPr>
          <w:rFonts w:ascii="Times New Roman" w:hAnsi="Times New Roman" w:cs="Times New Roman"/>
        </w:rPr>
        <w:t xml:space="preserve">о выполнении задачи создания доступного архива документов по истории Великой Отечественной войны и формирования электронной Книги памяти Удмуртии об участниках войны </w:t>
      </w:r>
      <w:proofErr w:type="spellStart"/>
      <w:r w:rsidRPr="005D2AE4">
        <w:rPr>
          <w:rFonts w:ascii="Times New Roman" w:hAnsi="Times New Roman" w:cs="Times New Roman"/>
        </w:rPr>
        <w:t>Сюмсинского</w:t>
      </w:r>
      <w:proofErr w:type="spellEnd"/>
      <w:r w:rsidRPr="005D2AE4">
        <w:rPr>
          <w:rFonts w:ascii="Times New Roman" w:hAnsi="Times New Roman" w:cs="Times New Roman"/>
        </w:rPr>
        <w:t xml:space="preserve"> района (18 января 2024 г.) </w:t>
      </w:r>
      <w:hyperlink r:id="rId298" w:history="1">
        <w:r w:rsidRPr="005D2AE4">
          <w:rPr>
            <w:rStyle w:val="ac"/>
            <w:rFonts w:ascii="Times New Roman" w:hAnsi="Times New Roman" w:cs="Times New Roman"/>
          </w:rPr>
          <w:t>https://vk</w:t>
        </w:r>
        <w:proofErr w:type="gramEnd"/>
        <w:r w:rsidRPr="005D2AE4">
          <w:rPr>
            <w:rStyle w:val="ac"/>
            <w:rFonts w:ascii="Times New Roman" w:hAnsi="Times New Roman" w:cs="Times New Roman"/>
          </w:rPr>
          <w:t>.com/arhivsumsi?w=wall-220971770_338</w:t>
        </w:r>
      </w:hyperlink>
      <w:r w:rsidRPr="005D2AE4">
        <w:rPr>
          <w:rFonts w:ascii="Times New Roman" w:hAnsi="Times New Roman" w:cs="Times New Roman"/>
        </w:rPr>
        <w:t xml:space="preserve"> , «Спорт-норма жизни» – к 55-летию создания Комитета по физической культуре и  спорту Администрации района (11 марта 2024 г.) </w:t>
      </w:r>
      <w:hyperlink r:id="rId299" w:history="1">
        <w:r w:rsidRPr="005D2AE4">
          <w:rPr>
            <w:rStyle w:val="ac"/>
            <w:rFonts w:ascii="Times New Roman" w:hAnsi="Times New Roman" w:cs="Times New Roman"/>
          </w:rPr>
          <w:t>https://vk.com/arhivsumsi?w=wall-220971770_495</w:t>
        </w:r>
      </w:hyperlink>
      <w:proofErr w:type="gramStart"/>
      <w:r w:rsidRPr="005D2AE4">
        <w:rPr>
          <w:rFonts w:ascii="Times New Roman" w:hAnsi="Times New Roman" w:cs="Times New Roman"/>
        </w:rPr>
        <w:t xml:space="preserve"> ;</w:t>
      </w:r>
      <w:proofErr w:type="gramEnd"/>
      <w:r w:rsidRPr="005D2AE4">
        <w:rPr>
          <w:rFonts w:ascii="Times New Roman" w:hAnsi="Times New Roman" w:cs="Times New Roman"/>
          <w:color w:val="000000"/>
        </w:rPr>
        <w:t xml:space="preserve">выступление на заседании </w:t>
      </w:r>
      <w:r w:rsidRPr="005D2AE4">
        <w:rPr>
          <w:rFonts w:ascii="Times New Roman" w:hAnsi="Times New Roman" w:cs="Times New Roman"/>
          <w:color w:val="000000"/>
        </w:rPr>
        <w:lastRenderedPageBreak/>
        <w:t xml:space="preserve">Общественного Совета </w:t>
      </w:r>
      <w:proofErr w:type="spellStart"/>
      <w:r w:rsidRPr="005D2AE4">
        <w:rPr>
          <w:rFonts w:ascii="Times New Roman" w:hAnsi="Times New Roman" w:cs="Times New Roman"/>
          <w:color w:val="000000"/>
        </w:rPr>
        <w:t>Сюмсинского</w:t>
      </w:r>
      <w:proofErr w:type="spellEnd"/>
      <w:r w:rsidRPr="005D2AE4">
        <w:rPr>
          <w:rFonts w:ascii="Times New Roman" w:hAnsi="Times New Roman" w:cs="Times New Roman"/>
          <w:color w:val="000000"/>
        </w:rPr>
        <w:t xml:space="preserve"> района (07 февраля 2024 г.).</w:t>
      </w:r>
      <w:hyperlink r:id="rId300" w:history="1">
        <w:r w:rsidRPr="005D2AE4">
          <w:rPr>
            <w:rStyle w:val="ac"/>
            <w:rFonts w:ascii="Times New Roman" w:hAnsi="Times New Roman" w:cs="Times New Roman"/>
          </w:rPr>
          <w:t>https://vk.com/arhivsumsi?w=wall-220971770_399</w:t>
        </w:r>
      </w:hyperlink>
      <w:r w:rsidRPr="005D2AE4">
        <w:rPr>
          <w:rFonts w:ascii="Times New Roman" w:hAnsi="Times New Roman" w:cs="Times New Roman"/>
          <w:color w:val="000000"/>
        </w:rPr>
        <w:t>. Охвачено – 120 человек.</w:t>
      </w:r>
    </w:p>
    <w:p w:rsidR="00AB25D1" w:rsidRPr="005D2AE4" w:rsidRDefault="00AB25D1" w:rsidP="005D2AE4">
      <w:pPr>
        <w:spacing w:after="0" w:line="240" w:lineRule="auto"/>
        <w:ind w:firstLine="708"/>
        <w:jc w:val="both"/>
        <w:rPr>
          <w:rFonts w:ascii="Times New Roman" w:hAnsi="Times New Roman" w:cs="Times New Roman"/>
        </w:rPr>
      </w:pPr>
      <w:r w:rsidRPr="005D2AE4">
        <w:rPr>
          <w:rFonts w:ascii="Times New Roman" w:hAnsi="Times New Roman" w:cs="Times New Roman"/>
        </w:rPr>
        <w:t xml:space="preserve">В каждом отрасли хозяйственной и управленческой деятельности существуют свои проблемы, нюансы, кадровый голод,  ситуация в мире оставляет желать лучшего, но несмотря на все испытания, мы с вами, нашим бизнесом, неравнодушным населением </w:t>
      </w:r>
      <w:proofErr w:type="gramStart"/>
      <w:r w:rsidRPr="005D2AE4">
        <w:rPr>
          <w:rFonts w:ascii="Times New Roman" w:hAnsi="Times New Roman" w:cs="Times New Roman"/>
        </w:rPr>
        <w:t>ставим</w:t>
      </w:r>
      <w:proofErr w:type="gramEnd"/>
      <w:r w:rsidRPr="005D2AE4">
        <w:rPr>
          <w:rFonts w:ascii="Times New Roman" w:hAnsi="Times New Roman" w:cs="Times New Roman"/>
        </w:rPr>
        <w:t xml:space="preserve"> цеди, задачи, планируем и с успехом реализуем наши идеи и проекты. Благодарю всех, кто принимаем активное участие в реализации местных инициатив, поддерживает нашу команду. Благодарю  тех людей, кто всегда готов отдать часть своего дохода, своей души в поддержку ребят на СВО, поддержку тех, кому сейчас очень не просто. Благодарность нашим женщинам, которые упаковывают гуманитарную помощь, нашим детям и волонтерам. И всё, что мы с вами делаем вместе, хочется сохранить и преумножить.</w:t>
      </w:r>
    </w:p>
    <w:p w:rsidR="00CB42A2" w:rsidRPr="005D2AE4" w:rsidRDefault="00CB42A2" w:rsidP="005D2AE4">
      <w:pPr>
        <w:spacing w:after="0" w:line="240" w:lineRule="auto"/>
        <w:rPr>
          <w:rFonts w:ascii="Times New Roman" w:hAnsi="Times New Roman" w:cs="Times New Roman"/>
          <w:b/>
        </w:rPr>
      </w:pPr>
    </w:p>
    <w:sectPr w:rsidR="00CB42A2" w:rsidRPr="005D2AE4" w:rsidSect="00B952AC">
      <w:pgSz w:w="11906" w:h="16838"/>
      <w:pgMar w:top="1134" w:right="8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_Timer">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TimesNewRomanPSMT">
    <w:altName w:val="MS Mincho"/>
    <w:charset w:val="00"/>
    <w:family w:val="auto"/>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S PMincho">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2.1pt;height:12.1pt;visibility:visible" o:bullet="t">
        <v:imagedata r:id="rId1" o:title="🌞"/>
      </v:shape>
    </w:pict>
  </w:numPicBullet>
  <w:abstractNum w:abstractNumId="0">
    <w:nsid w:val="FFFFFF89"/>
    <w:multiLevelType w:val="singleLevel"/>
    <w:tmpl w:val="C7B4DC8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2">
    <w:nsid w:val="00000005"/>
    <w:multiLevelType w:val="multilevel"/>
    <w:tmpl w:val="00000005"/>
    <w:lvl w:ilvl="0">
      <w:start w:val="1"/>
      <w:numFmt w:val="decimal"/>
      <w:lvlText w:val="%1."/>
      <w:lvlJc w:val="left"/>
      <w:pPr>
        <w:tabs>
          <w:tab w:val="left" w:pos="1494"/>
        </w:tabs>
        <w:ind w:left="1494" w:hanging="360"/>
      </w:pPr>
      <w:rPr>
        <w:b/>
      </w:rPr>
    </w:lvl>
    <w:lvl w:ilvl="1">
      <w:start w:val="7"/>
      <w:numFmt w:val="decimal"/>
      <w:isLgl/>
      <w:lvlText w:val="%1.%2"/>
      <w:lvlJc w:val="left"/>
      <w:pPr>
        <w:ind w:left="734"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nsid w:val="00000008"/>
    <w:multiLevelType w:val="multilevel"/>
    <w:tmpl w:val="00000008"/>
    <w:lvl w:ilvl="0">
      <w:start w:val="1"/>
      <w:numFmt w:val="decimal"/>
      <w:lvlText w:val="%1."/>
      <w:lvlJc w:val="left"/>
      <w:pPr>
        <w:tabs>
          <w:tab w:val="left" w:pos="633"/>
        </w:tabs>
        <w:ind w:left="1353" w:hanging="360"/>
      </w:pPr>
      <w:rPr>
        <w:b/>
      </w:rPr>
    </w:lvl>
    <w:lvl w:ilvl="1">
      <w:start w:val="1"/>
      <w:numFmt w:val="decimal"/>
      <w:isLgl/>
      <w:lvlText w:val="%1.%2"/>
      <w:lvlJc w:val="left"/>
      <w:pPr>
        <w:ind w:left="1130"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009E533F"/>
    <w:multiLevelType w:val="multilevel"/>
    <w:tmpl w:val="009E53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13035F2"/>
    <w:multiLevelType w:val="multilevel"/>
    <w:tmpl w:val="013035F2"/>
    <w:lvl w:ilvl="0">
      <w:start w:val="1"/>
      <w:numFmt w:val="decimal"/>
      <w:lvlText w:val="%1."/>
      <w:lvlJc w:val="left"/>
      <w:pPr>
        <w:ind w:left="360" w:hanging="360"/>
      </w:pPr>
      <w:rPr>
        <w:rFonts w:hint="default"/>
      </w:rPr>
    </w:lvl>
    <w:lvl w:ilvl="1">
      <w:start w:val="2"/>
      <w:numFmt w:val="decimal"/>
      <w:isLgl/>
      <w:lvlText w:val="%1.%2"/>
      <w:lvlJc w:val="left"/>
      <w:pPr>
        <w:ind w:left="1353" w:hanging="360"/>
      </w:pPr>
      <w:rPr>
        <w:rFonts w:eastAsia="Times New Roman" w:hint="default"/>
      </w:rPr>
    </w:lvl>
    <w:lvl w:ilvl="2">
      <w:start w:val="1"/>
      <w:numFmt w:val="decimal"/>
      <w:isLgl/>
      <w:lvlText w:val="%1.%2.%3"/>
      <w:lvlJc w:val="left"/>
      <w:pPr>
        <w:ind w:left="2706" w:hanging="720"/>
      </w:pPr>
      <w:rPr>
        <w:rFonts w:eastAsia="Times New Roman" w:hint="default"/>
      </w:rPr>
    </w:lvl>
    <w:lvl w:ilvl="3">
      <w:start w:val="1"/>
      <w:numFmt w:val="decimal"/>
      <w:isLgl/>
      <w:lvlText w:val="%1.%2.%3.%4"/>
      <w:lvlJc w:val="left"/>
      <w:pPr>
        <w:ind w:left="3699" w:hanging="720"/>
      </w:pPr>
      <w:rPr>
        <w:rFonts w:eastAsia="Times New Roman" w:hint="default"/>
      </w:rPr>
    </w:lvl>
    <w:lvl w:ilvl="4">
      <w:start w:val="1"/>
      <w:numFmt w:val="decimal"/>
      <w:isLgl/>
      <w:lvlText w:val="%1.%2.%3.%4.%5"/>
      <w:lvlJc w:val="left"/>
      <w:pPr>
        <w:ind w:left="5052" w:hanging="1080"/>
      </w:pPr>
      <w:rPr>
        <w:rFonts w:eastAsia="Times New Roman" w:hint="default"/>
      </w:rPr>
    </w:lvl>
    <w:lvl w:ilvl="5">
      <w:start w:val="1"/>
      <w:numFmt w:val="decimal"/>
      <w:isLgl/>
      <w:lvlText w:val="%1.%2.%3.%4.%5.%6"/>
      <w:lvlJc w:val="left"/>
      <w:pPr>
        <w:ind w:left="6045" w:hanging="1080"/>
      </w:pPr>
      <w:rPr>
        <w:rFonts w:eastAsia="Times New Roman" w:hint="default"/>
      </w:rPr>
    </w:lvl>
    <w:lvl w:ilvl="6">
      <w:start w:val="1"/>
      <w:numFmt w:val="decimal"/>
      <w:isLgl/>
      <w:lvlText w:val="%1.%2.%3.%4.%5.%6.%7"/>
      <w:lvlJc w:val="left"/>
      <w:pPr>
        <w:ind w:left="7398" w:hanging="1440"/>
      </w:pPr>
      <w:rPr>
        <w:rFonts w:eastAsia="Times New Roman" w:hint="default"/>
      </w:rPr>
    </w:lvl>
    <w:lvl w:ilvl="7">
      <w:start w:val="1"/>
      <w:numFmt w:val="decimal"/>
      <w:isLgl/>
      <w:lvlText w:val="%1.%2.%3.%4.%5.%6.%7.%8"/>
      <w:lvlJc w:val="left"/>
      <w:pPr>
        <w:ind w:left="8391" w:hanging="1440"/>
      </w:pPr>
      <w:rPr>
        <w:rFonts w:eastAsia="Times New Roman" w:hint="default"/>
      </w:rPr>
    </w:lvl>
    <w:lvl w:ilvl="8">
      <w:start w:val="1"/>
      <w:numFmt w:val="decimal"/>
      <w:isLgl/>
      <w:lvlText w:val="%1.%2.%3.%4.%5.%6.%7.%8.%9"/>
      <w:lvlJc w:val="left"/>
      <w:pPr>
        <w:ind w:left="9744" w:hanging="1800"/>
      </w:pPr>
      <w:rPr>
        <w:rFonts w:eastAsia="Times New Roman" w:hint="default"/>
      </w:rPr>
    </w:lvl>
  </w:abstractNum>
  <w:abstractNum w:abstractNumId="6">
    <w:nsid w:val="030929C4"/>
    <w:multiLevelType w:val="hybridMultilevel"/>
    <w:tmpl w:val="B92A32A0"/>
    <w:lvl w:ilvl="0" w:tplc="A77CD34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7">
    <w:nsid w:val="03503FE1"/>
    <w:multiLevelType w:val="multilevel"/>
    <w:tmpl w:val="03503FE1"/>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8">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503E05"/>
    <w:multiLevelType w:val="multilevel"/>
    <w:tmpl w:val="07503E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E97179"/>
    <w:multiLevelType w:val="hybridMultilevel"/>
    <w:tmpl w:val="E5C08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555CAC"/>
    <w:multiLevelType w:val="multilevel"/>
    <w:tmpl w:val="0C555CA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B3099D"/>
    <w:multiLevelType w:val="multilevel"/>
    <w:tmpl w:val="F90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577FB1"/>
    <w:multiLevelType w:val="hybridMultilevel"/>
    <w:tmpl w:val="DE7CBC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AE0E11"/>
    <w:multiLevelType w:val="multilevel"/>
    <w:tmpl w:val="18AE0E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BB47954"/>
    <w:multiLevelType w:val="multilevel"/>
    <w:tmpl w:val="D4BEF824"/>
    <w:lvl w:ilvl="0">
      <w:start w:val="9"/>
      <w:numFmt w:val="decimal"/>
      <w:lvlText w:val="%1."/>
      <w:lvlJc w:val="left"/>
      <w:pPr>
        <w:ind w:left="360" w:hanging="360"/>
      </w:pPr>
      <w:rPr>
        <w:rFonts w:hint="default"/>
        <w:sz w:val="22"/>
      </w:rPr>
    </w:lvl>
    <w:lvl w:ilvl="1">
      <w:start w:val="1"/>
      <w:numFmt w:val="decimal"/>
      <w:lvlText w:val="%1.%2."/>
      <w:lvlJc w:val="left"/>
      <w:pPr>
        <w:ind w:left="1506" w:hanging="360"/>
      </w:pPr>
      <w:rPr>
        <w:rFonts w:hint="default"/>
        <w:sz w:val="22"/>
      </w:rPr>
    </w:lvl>
    <w:lvl w:ilvl="2">
      <w:start w:val="1"/>
      <w:numFmt w:val="decimal"/>
      <w:lvlText w:val="%1.%2.%3."/>
      <w:lvlJc w:val="left"/>
      <w:pPr>
        <w:ind w:left="3012" w:hanging="720"/>
      </w:pPr>
      <w:rPr>
        <w:rFonts w:hint="default"/>
        <w:sz w:val="22"/>
      </w:rPr>
    </w:lvl>
    <w:lvl w:ilvl="3">
      <w:start w:val="1"/>
      <w:numFmt w:val="decimal"/>
      <w:lvlText w:val="%1.%2.%3.%4."/>
      <w:lvlJc w:val="left"/>
      <w:pPr>
        <w:ind w:left="4158" w:hanging="720"/>
      </w:pPr>
      <w:rPr>
        <w:rFonts w:hint="default"/>
        <w:sz w:val="22"/>
      </w:rPr>
    </w:lvl>
    <w:lvl w:ilvl="4">
      <w:start w:val="1"/>
      <w:numFmt w:val="decimal"/>
      <w:lvlText w:val="%1.%2.%3.%4.%5."/>
      <w:lvlJc w:val="left"/>
      <w:pPr>
        <w:ind w:left="5664" w:hanging="1080"/>
      </w:pPr>
      <w:rPr>
        <w:rFonts w:hint="default"/>
        <w:sz w:val="22"/>
      </w:rPr>
    </w:lvl>
    <w:lvl w:ilvl="5">
      <w:start w:val="1"/>
      <w:numFmt w:val="decimal"/>
      <w:lvlText w:val="%1.%2.%3.%4.%5.%6."/>
      <w:lvlJc w:val="left"/>
      <w:pPr>
        <w:ind w:left="6810" w:hanging="1080"/>
      </w:pPr>
      <w:rPr>
        <w:rFonts w:hint="default"/>
        <w:sz w:val="22"/>
      </w:rPr>
    </w:lvl>
    <w:lvl w:ilvl="6">
      <w:start w:val="1"/>
      <w:numFmt w:val="decimal"/>
      <w:lvlText w:val="%1.%2.%3.%4.%5.%6.%7."/>
      <w:lvlJc w:val="left"/>
      <w:pPr>
        <w:ind w:left="8316" w:hanging="1440"/>
      </w:pPr>
      <w:rPr>
        <w:rFonts w:hint="default"/>
        <w:sz w:val="22"/>
      </w:rPr>
    </w:lvl>
    <w:lvl w:ilvl="7">
      <w:start w:val="1"/>
      <w:numFmt w:val="decimal"/>
      <w:lvlText w:val="%1.%2.%3.%4.%5.%6.%7.%8."/>
      <w:lvlJc w:val="left"/>
      <w:pPr>
        <w:ind w:left="9462" w:hanging="1440"/>
      </w:pPr>
      <w:rPr>
        <w:rFonts w:hint="default"/>
        <w:sz w:val="22"/>
      </w:rPr>
    </w:lvl>
    <w:lvl w:ilvl="8">
      <w:start w:val="1"/>
      <w:numFmt w:val="decimal"/>
      <w:lvlText w:val="%1.%2.%3.%4.%5.%6.%7.%8.%9."/>
      <w:lvlJc w:val="left"/>
      <w:pPr>
        <w:ind w:left="10968" w:hanging="1800"/>
      </w:pPr>
      <w:rPr>
        <w:rFonts w:hint="default"/>
        <w:sz w:val="22"/>
      </w:rPr>
    </w:lvl>
  </w:abstractNum>
  <w:abstractNum w:abstractNumId="16">
    <w:nsid w:val="1BE671D1"/>
    <w:multiLevelType w:val="multilevel"/>
    <w:tmpl w:val="1BE671D1"/>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7">
    <w:nsid w:val="1CB04DC9"/>
    <w:multiLevelType w:val="hybridMultilevel"/>
    <w:tmpl w:val="DDAA7EB0"/>
    <w:lvl w:ilvl="0" w:tplc="206E6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1F57283"/>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E15794"/>
    <w:multiLevelType w:val="hybridMultilevel"/>
    <w:tmpl w:val="946A2FEC"/>
    <w:lvl w:ilvl="0" w:tplc="D07E30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A7683D"/>
    <w:multiLevelType w:val="hybridMultilevel"/>
    <w:tmpl w:val="6D8E4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15402B"/>
    <w:multiLevelType w:val="hybridMultilevel"/>
    <w:tmpl w:val="720834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905ED3"/>
    <w:multiLevelType w:val="hybridMultilevel"/>
    <w:tmpl w:val="F8384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C40414"/>
    <w:multiLevelType w:val="multilevel"/>
    <w:tmpl w:val="2CC404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38A26FE5"/>
    <w:multiLevelType w:val="hybridMultilevel"/>
    <w:tmpl w:val="0E506442"/>
    <w:lvl w:ilvl="0" w:tplc="87EA981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5">
    <w:nsid w:val="3A730BFB"/>
    <w:multiLevelType w:val="hybridMultilevel"/>
    <w:tmpl w:val="397473CC"/>
    <w:lvl w:ilvl="0" w:tplc="452C09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E1A32CA"/>
    <w:multiLevelType w:val="hybridMultilevel"/>
    <w:tmpl w:val="4AE6D968"/>
    <w:lvl w:ilvl="0" w:tplc="24D8D866">
      <w:start w:val="1"/>
      <w:numFmt w:val="decimal"/>
      <w:lvlText w:val="%1."/>
      <w:lvlJc w:val="left"/>
      <w:pPr>
        <w:tabs>
          <w:tab w:val="num" w:pos="360"/>
        </w:tabs>
        <w:ind w:left="360" w:hanging="360"/>
      </w:pPr>
    </w:lvl>
    <w:lvl w:ilvl="1" w:tplc="5712C996" w:tentative="1">
      <w:start w:val="1"/>
      <w:numFmt w:val="decimal"/>
      <w:lvlText w:val="%2."/>
      <w:lvlJc w:val="left"/>
      <w:pPr>
        <w:tabs>
          <w:tab w:val="num" w:pos="1080"/>
        </w:tabs>
        <w:ind w:left="1080" w:hanging="360"/>
      </w:pPr>
    </w:lvl>
    <w:lvl w:ilvl="2" w:tplc="31E8EC38" w:tentative="1">
      <w:start w:val="1"/>
      <w:numFmt w:val="decimal"/>
      <w:lvlText w:val="%3."/>
      <w:lvlJc w:val="left"/>
      <w:pPr>
        <w:tabs>
          <w:tab w:val="num" w:pos="1800"/>
        </w:tabs>
        <w:ind w:left="1800" w:hanging="360"/>
      </w:pPr>
    </w:lvl>
    <w:lvl w:ilvl="3" w:tplc="E6062258" w:tentative="1">
      <w:start w:val="1"/>
      <w:numFmt w:val="decimal"/>
      <w:lvlText w:val="%4."/>
      <w:lvlJc w:val="left"/>
      <w:pPr>
        <w:tabs>
          <w:tab w:val="num" w:pos="2520"/>
        </w:tabs>
        <w:ind w:left="2520" w:hanging="360"/>
      </w:pPr>
    </w:lvl>
    <w:lvl w:ilvl="4" w:tplc="E234A12E" w:tentative="1">
      <w:start w:val="1"/>
      <w:numFmt w:val="decimal"/>
      <w:lvlText w:val="%5."/>
      <w:lvlJc w:val="left"/>
      <w:pPr>
        <w:tabs>
          <w:tab w:val="num" w:pos="3240"/>
        </w:tabs>
        <w:ind w:left="3240" w:hanging="360"/>
      </w:pPr>
    </w:lvl>
    <w:lvl w:ilvl="5" w:tplc="F572E112" w:tentative="1">
      <w:start w:val="1"/>
      <w:numFmt w:val="decimal"/>
      <w:lvlText w:val="%6."/>
      <w:lvlJc w:val="left"/>
      <w:pPr>
        <w:tabs>
          <w:tab w:val="num" w:pos="3960"/>
        </w:tabs>
        <w:ind w:left="3960" w:hanging="360"/>
      </w:pPr>
    </w:lvl>
    <w:lvl w:ilvl="6" w:tplc="03040068" w:tentative="1">
      <w:start w:val="1"/>
      <w:numFmt w:val="decimal"/>
      <w:lvlText w:val="%7."/>
      <w:lvlJc w:val="left"/>
      <w:pPr>
        <w:tabs>
          <w:tab w:val="num" w:pos="4680"/>
        </w:tabs>
        <w:ind w:left="4680" w:hanging="360"/>
      </w:pPr>
    </w:lvl>
    <w:lvl w:ilvl="7" w:tplc="ED4ADC56" w:tentative="1">
      <w:start w:val="1"/>
      <w:numFmt w:val="decimal"/>
      <w:lvlText w:val="%8."/>
      <w:lvlJc w:val="left"/>
      <w:pPr>
        <w:tabs>
          <w:tab w:val="num" w:pos="5400"/>
        </w:tabs>
        <w:ind w:left="5400" w:hanging="360"/>
      </w:pPr>
    </w:lvl>
    <w:lvl w:ilvl="8" w:tplc="66568BFA" w:tentative="1">
      <w:start w:val="1"/>
      <w:numFmt w:val="decimal"/>
      <w:lvlText w:val="%9."/>
      <w:lvlJc w:val="left"/>
      <w:pPr>
        <w:tabs>
          <w:tab w:val="num" w:pos="6120"/>
        </w:tabs>
        <w:ind w:left="6120" w:hanging="360"/>
      </w:pPr>
    </w:lvl>
  </w:abstractNum>
  <w:abstractNum w:abstractNumId="27">
    <w:nsid w:val="403F658A"/>
    <w:multiLevelType w:val="multilevel"/>
    <w:tmpl w:val="1BE671D1"/>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8">
    <w:nsid w:val="410B0EA2"/>
    <w:multiLevelType w:val="multilevel"/>
    <w:tmpl w:val="410B0EA2"/>
    <w:lvl w:ilvl="0">
      <w:start w:val="1"/>
      <w:numFmt w:val="decimal"/>
      <w:lvlText w:val="%1."/>
      <w:lvlJc w:val="left"/>
      <w:pPr>
        <w:ind w:left="36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1B33CB0"/>
    <w:multiLevelType w:val="multilevel"/>
    <w:tmpl w:val="41B33CB0"/>
    <w:lvl w:ilvl="0">
      <w:start w:val="3"/>
      <w:numFmt w:val="decimal"/>
      <w:lvlText w:val="%1."/>
      <w:lvlJc w:val="left"/>
      <w:pPr>
        <w:ind w:left="360" w:hanging="360"/>
      </w:pPr>
      <w:rPr>
        <w:rFonts w:hint="default"/>
        <w:sz w:val="22"/>
      </w:rPr>
    </w:lvl>
    <w:lvl w:ilvl="1">
      <w:start w:val="1"/>
      <w:numFmt w:val="decimal"/>
      <w:lvlText w:val="%1.%2."/>
      <w:lvlJc w:val="left"/>
      <w:pPr>
        <w:ind w:left="1506" w:hanging="360"/>
      </w:pPr>
      <w:rPr>
        <w:rFonts w:hint="default"/>
        <w:sz w:val="22"/>
      </w:rPr>
    </w:lvl>
    <w:lvl w:ilvl="2">
      <w:start w:val="1"/>
      <w:numFmt w:val="decimal"/>
      <w:lvlText w:val="%1.%2.%3."/>
      <w:lvlJc w:val="left"/>
      <w:pPr>
        <w:ind w:left="3012" w:hanging="720"/>
      </w:pPr>
      <w:rPr>
        <w:rFonts w:hint="default"/>
        <w:sz w:val="22"/>
      </w:rPr>
    </w:lvl>
    <w:lvl w:ilvl="3">
      <w:start w:val="1"/>
      <w:numFmt w:val="decimal"/>
      <w:lvlText w:val="%1.%2.%3.%4."/>
      <w:lvlJc w:val="left"/>
      <w:pPr>
        <w:ind w:left="4158" w:hanging="720"/>
      </w:pPr>
      <w:rPr>
        <w:rFonts w:hint="default"/>
        <w:sz w:val="22"/>
      </w:rPr>
    </w:lvl>
    <w:lvl w:ilvl="4">
      <w:start w:val="1"/>
      <w:numFmt w:val="decimal"/>
      <w:lvlText w:val="%1.%2.%3.%4.%5."/>
      <w:lvlJc w:val="left"/>
      <w:pPr>
        <w:ind w:left="5664" w:hanging="1080"/>
      </w:pPr>
      <w:rPr>
        <w:rFonts w:hint="default"/>
        <w:sz w:val="22"/>
      </w:rPr>
    </w:lvl>
    <w:lvl w:ilvl="5">
      <w:start w:val="1"/>
      <w:numFmt w:val="decimal"/>
      <w:lvlText w:val="%1.%2.%3.%4.%5.%6."/>
      <w:lvlJc w:val="left"/>
      <w:pPr>
        <w:ind w:left="6810" w:hanging="1080"/>
      </w:pPr>
      <w:rPr>
        <w:rFonts w:hint="default"/>
        <w:sz w:val="22"/>
      </w:rPr>
    </w:lvl>
    <w:lvl w:ilvl="6">
      <w:start w:val="1"/>
      <w:numFmt w:val="decimal"/>
      <w:lvlText w:val="%1.%2.%3.%4.%5.%6.%7."/>
      <w:lvlJc w:val="left"/>
      <w:pPr>
        <w:ind w:left="8316" w:hanging="1440"/>
      </w:pPr>
      <w:rPr>
        <w:rFonts w:hint="default"/>
        <w:sz w:val="22"/>
      </w:rPr>
    </w:lvl>
    <w:lvl w:ilvl="7">
      <w:start w:val="1"/>
      <w:numFmt w:val="decimal"/>
      <w:lvlText w:val="%1.%2.%3.%4.%5.%6.%7.%8."/>
      <w:lvlJc w:val="left"/>
      <w:pPr>
        <w:ind w:left="9462" w:hanging="1440"/>
      </w:pPr>
      <w:rPr>
        <w:rFonts w:hint="default"/>
        <w:sz w:val="22"/>
      </w:rPr>
    </w:lvl>
    <w:lvl w:ilvl="8">
      <w:start w:val="1"/>
      <w:numFmt w:val="decimal"/>
      <w:lvlText w:val="%1.%2.%3.%4.%5.%6.%7.%8.%9."/>
      <w:lvlJc w:val="left"/>
      <w:pPr>
        <w:ind w:left="10968" w:hanging="1800"/>
      </w:pPr>
      <w:rPr>
        <w:rFonts w:hint="default"/>
        <w:sz w:val="22"/>
      </w:rPr>
    </w:lvl>
  </w:abstractNum>
  <w:abstractNum w:abstractNumId="30">
    <w:nsid w:val="47583571"/>
    <w:multiLevelType w:val="hybridMultilevel"/>
    <w:tmpl w:val="C4CEA34E"/>
    <w:lvl w:ilvl="0" w:tplc="9EB29BE2">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31">
    <w:nsid w:val="500D5B74"/>
    <w:multiLevelType w:val="multilevel"/>
    <w:tmpl w:val="500D5B74"/>
    <w:lvl w:ilvl="0">
      <w:start w:val="2"/>
      <w:numFmt w:val="decimal"/>
      <w:lvlText w:val="%1"/>
      <w:lvlJc w:val="left"/>
      <w:pPr>
        <w:ind w:left="420" w:hanging="420"/>
      </w:pPr>
      <w:rPr>
        <w:rFonts w:hint="default"/>
      </w:rPr>
    </w:lvl>
    <w:lvl w:ilvl="1">
      <w:start w:val="12"/>
      <w:numFmt w:val="decimal"/>
      <w:lvlText w:val="%1.%2"/>
      <w:lvlJc w:val="left"/>
      <w:pPr>
        <w:ind w:left="1021" w:hanging="4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32">
    <w:nsid w:val="50953338"/>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246342"/>
    <w:multiLevelType w:val="multilevel"/>
    <w:tmpl w:val="52246342"/>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4">
    <w:nsid w:val="52FC5D8B"/>
    <w:multiLevelType w:val="multilevel"/>
    <w:tmpl w:val="52FC5D8B"/>
    <w:lvl w:ilvl="0">
      <w:start w:val="2"/>
      <w:numFmt w:val="decimal"/>
      <w:lvlText w:val="%1"/>
      <w:lvlJc w:val="left"/>
      <w:pPr>
        <w:ind w:left="360" w:hanging="360"/>
      </w:pPr>
      <w:rPr>
        <w:rFonts w:hint="default"/>
      </w:rPr>
    </w:lvl>
    <w:lvl w:ilvl="1">
      <w:start w:val="2"/>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35">
    <w:nsid w:val="59845D0D"/>
    <w:multiLevelType w:val="hybridMultilevel"/>
    <w:tmpl w:val="FCC476EE"/>
    <w:lvl w:ilvl="0" w:tplc="FF5052A2">
      <w:start w:val="1"/>
      <w:numFmt w:val="bullet"/>
      <w:lvlText w:val=""/>
      <w:lvlPicBulletId w:val="0"/>
      <w:lvlJc w:val="left"/>
      <w:pPr>
        <w:tabs>
          <w:tab w:val="num" w:pos="720"/>
        </w:tabs>
        <w:ind w:left="720" w:hanging="360"/>
      </w:pPr>
      <w:rPr>
        <w:rFonts w:ascii="Symbol" w:hAnsi="Symbol" w:hint="default"/>
      </w:rPr>
    </w:lvl>
    <w:lvl w:ilvl="1" w:tplc="A7E458AC" w:tentative="1">
      <w:start w:val="1"/>
      <w:numFmt w:val="bullet"/>
      <w:lvlText w:val=""/>
      <w:lvlJc w:val="left"/>
      <w:pPr>
        <w:tabs>
          <w:tab w:val="num" w:pos="1440"/>
        </w:tabs>
        <w:ind w:left="1440" w:hanging="360"/>
      </w:pPr>
      <w:rPr>
        <w:rFonts w:ascii="Symbol" w:hAnsi="Symbol" w:hint="default"/>
      </w:rPr>
    </w:lvl>
    <w:lvl w:ilvl="2" w:tplc="2D184F4E" w:tentative="1">
      <w:start w:val="1"/>
      <w:numFmt w:val="bullet"/>
      <w:lvlText w:val=""/>
      <w:lvlJc w:val="left"/>
      <w:pPr>
        <w:tabs>
          <w:tab w:val="num" w:pos="2160"/>
        </w:tabs>
        <w:ind w:left="2160" w:hanging="360"/>
      </w:pPr>
      <w:rPr>
        <w:rFonts w:ascii="Symbol" w:hAnsi="Symbol" w:hint="default"/>
      </w:rPr>
    </w:lvl>
    <w:lvl w:ilvl="3" w:tplc="B4524028" w:tentative="1">
      <w:start w:val="1"/>
      <w:numFmt w:val="bullet"/>
      <w:lvlText w:val=""/>
      <w:lvlJc w:val="left"/>
      <w:pPr>
        <w:tabs>
          <w:tab w:val="num" w:pos="2880"/>
        </w:tabs>
        <w:ind w:left="2880" w:hanging="360"/>
      </w:pPr>
      <w:rPr>
        <w:rFonts w:ascii="Symbol" w:hAnsi="Symbol" w:hint="default"/>
      </w:rPr>
    </w:lvl>
    <w:lvl w:ilvl="4" w:tplc="B8B463B0" w:tentative="1">
      <w:start w:val="1"/>
      <w:numFmt w:val="bullet"/>
      <w:lvlText w:val=""/>
      <w:lvlJc w:val="left"/>
      <w:pPr>
        <w:tabs>
          <w:tab w:val="num" w:pos="3600"/>
        </w:tabs>
        <w:ind w:left="3600" w:hanging="360"/>
      </w:pPr>
      <w:rPr>
        <w:rFonts w:ascii="Symbol" w:hAnsi="Symbol" w:hint="default"/>
      </w:rPr>
    </w:lvl>
    <w:lvl w:ilvl="5" w:tplc="E87429F0" w:tentative="1">
      <w:start w:val="1"/>
      <w:numFmt w:val="bullet"/>
      <w:lvlText w:val=""/>
      <w:lvlJc w:val="left"/>
      <w:pPr>
        <w:tabs>
          <w:tab w:val="num" w:pos="4320"/>
        </w:tabs>
        <w:ind w:left="4320" w:hanging="360"/>
      </w:pPr>
      <w:rPr>
        <w:rFonts w:ascii="Symbol" w:hAnsi="Symbol" w:hint="default"/>
      </w:rPr>
    </w:lvl>
    <w:lvl w:ilvl="6" w:tplc="656EB3F0" w:tentative="1">
      <w:start w:val="1"/>
      <w:numFmt w:val="bullet"/>
      <w:lvlText w:val=""/>
      <w:lvlJc w:val="left"/>
      <w:pPr>
        <w:tabs>
          <w:tab w:val="num" w:pos="5040"/>
        </w:tabs>
        <w:ind w:left="5040" w:hanging="360"/>
      </w:pPr>
      <w:rPr>
        <w:rFonts w:ascii="Symbol" w:hAnsi="Symbol" w:hint="default"/>
      </w:rPr>
    </w:lvl>
    <w:lvl w:ilvl="7" w:tplc="944816B8" w:tentative="1">
      <w:start w:val="1"/>
      <w:numFmt w:val="bullet"/>
      <w:lvlText w:val=""/>
      <w:lvlJc w:val="left"/>
      <w:pPr>
        <w:tabs>
          <w:tab w:val="num" w:pos="5760"/>
        </w:tabs>
        <w:ind w:left="5760" w:hanging="360"/>
      </w:pPr>
      <w:rPr>
        <w:rFonts w:ascii="Symbol" w:hAnsi="Symbol" w:hint="default"/>
      </w:rPr>
    </w:lvl>
    <w:lvl w:ilvl="8" w:tplc="FCE6A48E" w:tentative="1">
      <w:start w:val="1"/>
      <w:numFmt w:val="bullet"/>
      <w:lvlText w:val=""/>
      <w:lvlJc w:val="left"/>
      <w:pPr>
        <w:tabs>
          <w:tab w:val="num" w:pos="6480"/>
        </w:tabs>
        <w:ind w:left="6480" w:hanging="360"/>
      </w:pPr>
      <w:rPr>
        <w:rFonts w:ascii="Symbol" w:hAnsi="Symbol" w:hint="default"/>
      </w:rPr>
    </w:lvl>
  </w:abstractNum>
  <w:abstractNum w:abstractNumId="36">
    <w:nsid w:val="5A2D460C"/>
    <w:multiLevelType w:val="hybridMultilevel"/>
    <w:tmpl w:val="93082AD0"/>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5040"/>
        </w:tabs>
        <w:ind w:left="50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4F19C3"/>
    <w:multiLevelType w:val="multilevel"/>
    <w:tmpl w:val="5F4F19C3"/>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07834BC"/>
    <w:multiLevelType w:val="multilevel"/>
    <w:tmpl w:val="9244E034"/>
    <w:lvl w:ilvl="0">
      <w:start w:val="2"/>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9">
    <w:nsid w:val="67684F6C"/>
    <w:multiLevelType w:val="multilevel"/>
    <w:tmpl w:val="5A1E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051EE7"/>
    <w:multiLevelType w:val="multilevel"/>
    <w:tmpl w:val="8B9A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7B59EF"/>
    <w:multiLevelType w:val="hybridMultilevel"/>
    <w:tmpl w:val="A27881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9E19D2"/>
    <w:multiLevelType w:val="multilevel"/>
    <w:tmpl w:val="41B33CB0"/>
    <w:lvl w:ilvl="0">
      <w:start w:val="3"/>
      <w:numFmt w:val="decimal"/>
      <w:lvlText w:val="%1."/>
      <w:lvlJc w:val="left"/>
      <w:pPr>
        <w:ind w:left="360" w:hanging="360"/>
      </w:pPr>
      <w:rPr>
        <w:rFonts w:hint="default"/>
        <w:sz w:val="22"/>
      </w:rPr>
    </w:lvl>
    <w:lvl w:ilvl="1">
      <w:start w:val="1"/>
      <w:numFmt w:val="decimal"/>
      <w:lvlText w:val="%1.%2."/>
      <w:lvlJc w:val="left"/>
      <w:pPr>
        <w:ind w:left="1506" w:hanging="360"/>
      </w:pPr>
      <w:rPr>
        <w:rFonts w:hint="default"/>
        <w:sz w:val="22"/>
      </w:rPr>
    </w:lvl>
    <w:lvl w:ilvl="2">
      <w:start w:val="1"/>
      <w:numFmt w:val="decimal"/>
      <w:lvlText w:val="%1.%2.%3."/>
      <w:lvlJc w:val="left"/>
      <w:pPr>
        <w:ind w:left="3012" w:hanging="720"/>
      </w:pPr>
      <w:rPr>
        <w:rFonts w:hint="default"/>
        <w:sz w:val="22"/>
      </w:rPr>
    </w:lvl>
    <w:lvl w:ilvl="3">
      <w:start w:val="1"/>
      <w:numFmt w:val="decimal"/>
      <w:lvlText w:val="%1.%2.%3.%4."/>
      <w:lvlJc w:val="left"/>
      <w:pPr>
        <w:ind w:left="4158" w:hanging="720"/>
      </w:pPr>
      <w:rPr>
        <w:rFonts w:hint="default"/>
        <w:sz w:val="22"/>
      </w:rPr>
    </w:lvl>
    <w:lvl w:ilvl="4">
      <w:start w:val="1"/>
      <w:numFmt w:val="decimal"/>
      <w:lvlText w:val="%1.%2.%3.%4.%5."/>
      <w:lvlJc w:val="left"/>
      <w:pPr>
        <w:ind w:left="5664" w:hanging="1080"/>
      </w:pPr>
      <w:rPr>
        <w:rFonts w:hint="default"/>
        <w:sz w:val="22"/>
      </w:rPr>
    </w:lvl>
    <w:lvl w:ilvl="5">
      <w:start w:val="1"/>
      <w:numFmt w:val="decimal"/>
      <w:lvlText w:val="%1.%2.%3.%4.%5.%6."/>
      <w:lvlJc w:val="left"/>
      <w:pPr>
        <w:ind w:left="6810" w:hanging="1080"/>
      </w:pPr>
      <w:rPr>
        <w:rFonts w:hint="default"/>
        <w:sz w:val="22"/>
      </w:rPr>
    </w:lvl>
    <w:lvl w:ilvl="6">
      <w:start w:val="1"/>
      <w:numFmt w:val="decimal"/>
      <w:lvlText w:val="%1.%2.%3.%4.%5.%6.%7."/>
      <w:lvlJc w:val="left"/>
      <w:pPr>
        <w:ind w:left="8316" w:hanging="1440"/>
      </w:pPr>
      <w:rPr>
        <w:rFonts w:hint="default"/>
        <w:sz w:val="22"/>
      </w:rPr>
    </w:lvl>
    <w:lvl w:ilvl="7">
      <w:start w:val="1"/>
      <w:numFmt w:val="decimal"/>
      <w:lvlText w:val="%1.%2.%3.%4.%5.%6.%7.%8."/>
      <w:lvlJc w:val="left"/>
      <w:pPr>
        <w:ind w:left="9462" w:hanging="1440"/>
      </w:pPr>
      <w:rPr>
        <w:rFonts w:hint="default"/>
        <w:sz w:val="22"/>
      </w:rPr>
    </w:lvl>
    <w:lvl w:ilvl="8">
      <w:start w:val="1"/>
      <w:numFmt w:val="decimal"/>
      <w:lvlText w:val="%1.%2.%3.%4.%5.%6.%7.%8.%9."/>
      <w:lvlJc w:val="left"/>
      <w:pPr>
        <w:ind w:left="10968" w:hanging="1800"/>
      </w:pPr>
      <w:rPr>
        <w:rFonts w:hint="default"/>
        <w:sz w:val="22"/>
      </w:rPr>
    </w:lvl>
  </w:abstractNum>
  <w:abstractNum w:abstractNumId="43">
    <w:nsid w:val="76531899"/>
    <w:multiLevelType w:val="multilevel"/>
    <w:tmpl w:val="D26AD222"/>
    <w:lvl w:ilvl="0">
      <w:start w:val="1"/>
      <w:numFmt w:val="decimal"/>
      <w:lvlText w:val="%1."/>
      <w:lvlJc w:val="left"/>
      <w:pPr>
        <w:ind w:left="502"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642" w:hanging="1080"/>
      </w:pPr>
      <w:rPr>
        <w:rFonts w:hint="default"/>
      </w:rPr>
    </w:lvl>
    <w:lvl w:ilvl="6">
      <w:start w:val="1"/>
      <w:numFmt w:val="decimal"/>
      <w:isLgl/>
      <w:lvlText w:val="%1.%2.%3.%4.%5.%6.%7"/>
      <w:lvlJc w:val="left"/>
      <w:pPr>
        <w:ind w:left="3286"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4214" w:hanging="1800"/>
      </w:pPr>
      <w:rPr>
        <w:rFonts w:hint="default"/>
      </w:rPr>
    </w:lvl>
  </w:abstractNum>
  <w:abstractNum w:abstractNumId="44">
    <w:nsid w:val="77111A89"/>
    <w:multiLevelType w:val="multilevel"/>
    <w:tmpl w:val="3E105FBE"/>
    <w:lvl w:ilvl="0">
      <w:start w:val="1"/>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5">
    <w:nsid w:val="7AA67C8D"/>
    <w:multiLevelType w:val="hybridMultilevel"/>
    <w:tmpl w:val="CA165D74"/>
    <w:lvl w:ilvl="0" w:tplc="C4D47CB2">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041797"/>
    <w:multiLevelType w:val="multilevel"/>
    <w:tmpl w:val="7B90DE76"/>
    <w:lvl w:ilvl="0">
      <w:numFmt w:val="bullet"/>
      <w:lvlText w:val=""/>
      <w:lvlJc w:val="left"/>
      <w:pPr>
        <w:tabs>
          <w:tab w:val="left" w:pos="2832"/>
        </w:tabs>
        <w:ind w:left="3264" w:hanging="432"/>
      </w:pPr>
      <w:rPr>
        <w:rFonts w:ascii="Symbol" w:eastAsia="Times New Roman" w:hAnsi="Symbol" w:cs="Times New Roman" w:hint="default"/>
        <w:color w:val="auto"/>
      </w:rPr>
    </w:lvl>
    <w:lvl w:ilvl="1">
      <w:start w:val="1"/>
      <w:numFmt w:val="none"/>
      <w:suff w:val="nothing"/>
      <w:lvlText w:val=""/>
      <w:lvlJc w:val="left"/>
      <w:pPr>
        <w:tabs>
          <w:tab w:val="left" w:pos="2832"/>
        </w:tabs>
        <w:ind w:left="3408" w:hanging="576"/>
      </w:pPr>
    </w:lvl>
    <w:lvl w:ilvl="2">
      <w:start w:val="1"/>
      <w:numFmt w:val="none"/>
      <w:suff w:val="nothing"/>
      <w:lvlText w:val=""/>
      <w:lvlJc w:val="left"/>
      <w:pPr>
        <w:tabs>
          <w:tab w:val="left" w:pos="2832"/>
        </w:tabs>
        <w:ind w:left="3552" w:hanging="720"/>
      </w:pPr>
    </w:lvl>
    <w:lvl w:ilvl="3">
      <w:start w:val="1"/>
      <w:numFmt w:val="none"/>
      <w:suff w:val="nothing"/>
      <w:lvlText w:val=""/>
      <w:lvlJc w:val="left"/>
      <w:pPr>
        <w:tabs>
          <w:tab w:val="left" w:pos="2832"/>
        </w:tabs>
        <w:ind w:left="3696" w:hanging="864"/>
      </w:pPr>
    </w:lvl>
    <w:lvl w:ilvl="4">
      <w:start w:val="1"/>
      <w:numFmt w:val="none"/>
      <w:suff w:val="nothing"/>
      <w:lvlText w:val=""/>
      <w:lvlJc w:val="left"/>
      <w:pPr>
        <w:tabs>
          <w:tab w:val="left" w:pos="2832"/>
        </w:tabs>
        <w:ind w:left="3840" w:hanging="1008"/>
      </w:pPr>
    </w:lvl>
    <w:lvl w:ilvl="5">
      <w:start w:val="1"/>
      <w:numFmt w:val="none"/>
      <w:suff w:val="nothing"/>
      <w:lvlText w:val=""/>
      <w:lvlJc w:val="left"/>
      <w:pPr>
        <w:tabs>
          <w:tab w:val="left" w:pos="2832"/>
        </w:tabs>
        <w:ind w:left="3984" w:hanging="1152"/>
      </w:pPr>
    </w:lvl>
    <w:lvl w:ilvl="6">
      <w:start w:val="1"/>
      <w:numFmt w:val="none"/>
      <w:suff w:val="nothing"/>
      <w:lvlText w:val=""/>
      <w:lvlJc w:val="left"/>
      <w:pPr>
        <w:tabs>
          <w:tab w:val="left" w:pos="2832"/>
        </w:tabs>
        <w:ind w:left="4128" w:hanging="1296"/>
      </w:pPr>
    </w:lvl>
    <w:lvl w:ilvl="7">
      <w:start w:val="1"/>
      <w:numFmt w:val="none"/>
      <w:suff w:val="nothing"/>
      <w:lvlText w:val=""/>
      <w:lvlJc w:val="left"/>
      <w:pPr>
        <w:tabs>
          <w:tab w:val="left" w:pos="2832"/>
        </w:tabs>
        <w:ind w:left="4272" w:hanging="1440"/>
      </w:pPr>
    </w:lvl>
    <w:lvl w:ilvl="8">
      <w:start w:val="1"/>
      <w:numFmt w:val="none"/>
      <w:suff w:val="nothing"/>
      <w:lvlText w:val=""/>
      <w:lvlJc w:val="left"/>
      <w:pPr>
        <w:tabs>
          <w:tab w:val="left" w:pos="2832"/>
        </w:tabs>
        <w:ind w:left="4416" w:hanging="1584"/>
      </w:pPr>
    </w:lvl>
  </w:abstractNum>
  <w:abstractNum w:abstractNumId="47">
    <w:nsid w:val="7F7A4529"/>
    <w:multiLevelType w:val="multilevel"/>
    <w:tmpl w:val="7F7A45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F8A2B25"/>
    <w:multiLevelType w:val="multilevel"/>
    <w:tmpl w:val="7F8A2B2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36"/>
  </w:num>
  <w:num w:numId="2">
    <w:abstractNumId w:val="43"/>
  </w:num>
  <w:num w:numId="3">
    <w:abstractNumId w:val="21"/>
  </w:num>
  <w:num w:numId="4">
    <w:abstractNumId w:val="17"/>
  </w:num>
  <w:num w:numId="5">
    <w:abstractNumId w:val="18"/>
  </w:num>
  <w:num w:numId="6">
    <w:abstractNumId w:val="32"/>
  </w:num>
  <w:num w:numId="7">
    <w:abstractNumId w:val="1"/>
  </w:num>
  <w:num w:numId="8">
    <w:abstractNumId w:val="12"/>
  </w:num>
  <w:num w:numId="9">
    <w:abstractNumId w:val="40"/>
  </w:num>
  <w:num w:numId="10">
    <w:abstractNumId w:val="41"/>
  </w:num>
  <w:num w:numId="11">
    <w:abstractNumId w:val="22"/>
  </w:num>
  <w:num w:numId="12">
    <w:abstractNumId w:val="8"/>
  </w:num>
  <w:num w:numId="13">
    <w:abstractNumId w:val="30"/>
  </w:num>
  <w:num w:numId="14">
    <w:abstractNumId w:val="13"/>
  </w:num>
  <w:num w:numId="15">
    <w:abstractNumId w:val="19"/>
  </w:num>
  <w:num w:numId="16">
    <w:abstractNumId w:val="45"/>
  </w:num>
  <w:num w:numId="17">
    <w:abstractNumId w:val="26"/>
  </w:num>
  <w:num w:numId="18">
    <w:abstractNumId w:val="6"/>
  </w:num>
  <w:num w:numId="19">
    <w:abstractNumId w:val="25"/>
  </w:num>
  <w:num w:numId="20">
    <w:abstractNumId w:val="3"/>
  </w:num>
  <w:num w:numId="21">
    <w:abstractNumId w:val="2"/>
  </w:num>
  <w:num w:numId="22">
    <w:abstractNumId w:val="4"/>
  </w:num>
  <w:num w:numId="23">
    <w:abstractNumId w:val="37"/>
  </w:num>
  <w:num w:numId="24">
    <w:abstractNumId w:val="47"/>
  </w:num>
  <w:num w:numId="25">
    <w:abstractNumId w:val="9"/>
  </w:num>
  <w:num w:numId="26">
    <w:abstractNumId w:val="33"/>
  </w:num>
  <w:num w:numId="27">
    <w:abstractNumId w:val="16"/>
  </w:num>
  <w:num w:numId="28">
    <w:abstractNumId w:val="34"/>
  </w:num>
  <w:num w:numId="29">
    <w:abstractNumId w:val="31"/>
  </w:num>
  <w:num w:numId="30">
    <w:abstractNumId w:val="48"/>
  </w:num>
  <w:num w:numId="31">
    <w:abstractNumId w:val="14"/>
  </w:num>
  <w:num w:numId="32">
    <w:abstractNumId w:val="23"/>
  </w:num>
  <w:num w:numId="33">
    <w:abstractNumId w:val="11"/>
  </w:num>
  <w:num w:numId="34">
    <w:abstractNumId w:val="29"/>
  </w:num>
  <w:num w:numId="35">
    <w:abstractNumId w:val="5"/>
  </w:num>
  <w:num w:numId="36">
    <w:abstractNumId w:val="28"/>
  </w:num>
  <w:num w:numId="37">
    <w:abstractNumId w:val="7"/>
  </w:num>
  <w:num w:numId="38">
    <w:abstractNumId w:val="27"/>
  </w:num>
  <w:num w:numId="39">
    <w:abstractNumId w:val="10"/>
  </w:num>
  <w:num w:numId="40">
    <w:abstractNumId w:val="42"/>
  </w:num>
  <w:num w:numId="41">
    <w:abstractNumId w:val="15"/>
  </w:num>
  <w:num w:numId="42">
    <w:abstractNumId w:val="20"/>
  </w:num>
  <w:num w:numId="43">
    <w:abstractNumId w:val="46"/>
  </w:num>
  <w:num w:numId="44">
    <w:abstractNumId w:val="35"/>
  </w:num>
  <w:num w:numId="45">
    <w:abstractNumId w:val="0"/>
  </w:num>
  <w:num w:numId="46">
    <w:abstractNumId w:val="44"/>
  </w:num>
  <w:num w:numId="47">
    <w:abstractNumId w:val="38"/>
  </w:num>
  <w:num w:numId="48">
    <w:abstractNumId w:val="39"/>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mirrorMargins/>
  <w:proofState w:spelling="clean" w:grammar="clean"/>
  <w:defaultTabStop w:val="708"/>
  <w:characterSpacingControl w:val="doNotCompress"/>
  <w:compat>
    <w:useFELayout/>
  </w:compat>
  <w:rsids>
    <w:rsidRoot w:val="00EB68B0"/>
    <w:rsid w:val="000023A8"/>
    <w:rsid w:val="0000286A"/>
    <w:rsid w:val="00011426"/>
    <w:rsid w:val="000123D4"/>
    <w:rsid w:val="0001268E"/>
    <w:rsid w:val="00023E00"/>
    <w:rsid w:val="00031F93"/>
    <w:rsid w:val="00046D82"/>
    <w:rsid w:val="00047265"/>
    <w:rsid w:val="00050657"/>
    <w:rsid w:val="00050BF4"/>
    <w:rsid w:val="00052688"/>
    <w:rsid w:val="000604AC"/>
    <w:rsid w:val="00061919"/>
    <w:rsid w:val="00066AD6"/>
    <w:rsid w:val="000706FB"/>
    <w:rsid w:val="00083FA6"/>
    <w:rsid w:val="000A6717"/>
    <w:rsid w:val="000B1FAC"/>
    <w:rsid w:val="000B76B0"/>
    <w:rsid w:val="000D0B43"/>
    <w:rsid w:val="000E4C06"/>
    <w:rsid w:val="00100436"/>
    <w:rsid w:val="00101B75"/>
    <w:rsid w:val="00113423"/>
    <w:rsid w:val="00145F47"/>
    <w:rsid w:val="001464A8"/>
    <w:rsid w:val="001529F2"/>
    <w:rsid w:val="00164FCF"/>
    <w:rsid w:val="0017457D"/>
    <w:rsid w:val="0018754B"/>
    <w:rsid w:val="00191F79"/>
    <w:rsid w:val="001A0B70"/>
    <w:rsid w:val="001A3BF9"/>
    <w:rsid w:val="001B757A"/>
    <w:rsid w:val="001C2D5A"/>
    <w:rsid w:val="001C5010"/>
    <w:rsid w:val="001C759B"/>
    <w:rsid w:val="001E03D7"/>
    <w:rsid w:val="001E68E7"/>
    <w:rsid w:val="001F03D6"/>
    <w:rsid w:val="001F125E"/>
    <w:rsid w:val="001F3F3C"/>
    <w:rsid w:val="001F72FA"/>
    <w:rsid w:val="0020245E"/>
    <w:rsid w:val="002068A0"/>
    <w:rsid w:val="002107D5"/>
    <w:rsid w:val="002246BB"/>
    <w:rsid w:val="00230D19"/>
    <w:rsid w:val="002428A5"/>
    <w:rsid w:val="00242ECE"/>
    <w:rsid w:val="00243304"/>
    <w:rsid w:val="00257597"/>
    <w:rsid w:val="002576CD"/>
    <w:rsid w:val="00261F2A"/>
    <w:rsid w:val="00262F0B"/>
    <w:rsid w:val="00263A16"/>
    <w:rsid w:val="002B4642"/>
    <w:rsid w:val="002D55C8"/>
    <w:rsid w:val="002E1771"/>
    <w:rsid w:val="002E6EDF"/>
    <w:rsid w:val="002E718A"/>
    <w:rsid w:val="002F11D1"/>
    <w:rsid w:val="002F4412"/>
    <w:rsid w:val="00300D0C"/>
    <w:rsid w:val="00305030"/>
    <w:rsid w:val="003072EC"/>
    <w:rsid w:val="00311F07"/>
    <w:rsid w:val="0031236C"/>
    <w:rsid w:val="003124F5"/>
    <w:rsid w:val="003153F1"/>
    <w:rsid w:val="00321220"/>
    <w:rsid w:val="003229EA"/>
    <w:rsid w:val="00335251"/>
    <w:rsid w:val="00335305"/>
    <w:rsid w:val="00344209"/>
    <w:rsid w:val="003548AA"/>
    <w:rsid w:val="003642A6"/>
    <w:rsid w:val="00372812"/>
    <w:rsid w:val="0038539E"/>
    <w:rsid w:val="00395D7E"/>
    <w:rsid w:val="003A2B83"/>
    <w:rsid w:val="003C4EBF"/>
    <w:rsid w:val="003C5D66"/>
    <w:rsid w:val="003E2102"/>
    <w:rsid w:val="003E54C4"/>
    <w:rsid w:val="004047AE"/>
    <w:rsid w:val="004212C3"/>
    <w:rsid w:val="0042572D"/>
    <w:rsid w:val="00440CE3"/>
    <w:rsid w:val="00441363"/>
    <w:rsid w:val="00454C33"/>
    <w:rsid w:val="004636F2"/>
    <w:rsid w:val="004649C8"/>
    <w:rsid w:val="00474A9B"/>
    <w:rsid w:val="00486A2B"/>
    <w:rsid w:val="004A0616"/>
    <w:rsid w:val="004B2C86"/>
    <w:rsid w:val="004B56EA"/>
    <w:rsid w:val="004C0829"/>
    <w:rsid w:val="004C16DE"/>
    <w:rsid w:val="004C5E79"/>
    <w:rsid w:val="004F1B72"/>
    <w:rsid w:val="004F4A31"/>
    <w:rsid w:val="005055FE"/>
    <w:rsid w:val="00511DC1"/>
    <w:rsid w:val="00511EA1"/>
    <w:rsid w:val="00514EC2"/>
    <w:rsid w:val="00524FC1"/>
    <w:rsid w:val="00542155"/>
    <w:rsid w:val="005536D8"/>
    <w:rsid w:val="00555036"/>
    <w:rsid w:val="00556CF2"/>
    <w:rsid w:val="00566F31"/>
    <w:rsid w:val="0056744B"/>
    <w:rsid w:val="005832AB"/>
    <w:rsid w:val="00583FA9"/>
    <w:rsid w:val="005B7D29"/>
    <w:rsid w:val="005C5FDA"/>
    <w:rsid w:val="005C63E4"/>
    <w:rsid w:val="005D2AE4"/>
    <w:rsid w:val="005D32E8"/>
    <w:rsid w:val="00603C48"/>
    <w:rsid w:val="006054B1"/>
    <w:rsid w:val="00612F95"/>
    <w:rsid w:val="00620B3B"/>
    <w:rsid w:val="006248B4"/>
    <w:rsid w:val="006331B9"/>
    <w:rsid w:val="006447B8"/>
    <w:rsid w:val="00646563"/>
    <w:rsid w:val="00656790"/>
    <w:rsid w:val="00670C3F"/>
    <w:rsid w:val="006736A9"/>
    <w:rsid w:val="00674778"/>
    <w:rsid w:val="00692665"/>
    <w:rsid w:val="006A1548"/>
    <w:rsid w:val="006A348B"/>
    <w:rsid w:val="006A5894"/>
    <w:rsid w:val="006B26EB"/>
    <w:rsid w:val="006C2B15"/>
    <w:rsid w:val="006C366A"/>
    <w:rsid w:val="006C62FE"/>
    <w:rsid w:val="006F7FE5"/>
    <w:rsid w:val="007072EA"/>
    <w:rsid w:val="00726CF2"/>
    <w:rsid w:val="0074446F"/>
    <w:rsid w:val="00750A64"/>
    <w:rsid w:val="007529AF"/>
    <w:rsid w:val="00761D7A"/>
    <w:rsid w:val="0076479D"/>
    <w:rsid w:val="007671DC"/>
    <w:rsid w:val="0076722D"/>
    <w:rsid w:val="00770C73"/>
    <w:rsid w:val="00777930"/>
    <w:rsid w:val="007A14F0"/>
    <w:rsid w:val="007D0046"/>
    <w:rsid w:val="007D4373"/>
    <w:rsid w:val="007E7481"/>
    <w:rsid w:val="008001F1"/>
    <w:rsid w:val="008027A5"/>
    <w:rsid w:val="00812F2D"/>
    <w:rsid w:val="00813D4C"/>
    <w:rsid w:val="008316F0"/>
    <w:rsid w:val="00834C0C"/>
    <w:rsid w:val="00836669"/>
    <w:rsid w:val="00861622"/>
    <w:rsid w:val="0086283F"/>
    <w:rsid w:val="00887B4E"/>
    <w:rsid w:val="0089179B"/>
    <w:rsid w:val="008A6E2E"/>
    <w:rsid w:val="008B2051"/>
    <w:rsid w:val="008B2CA0"/>
    <w:rsid w:val="008D30C5"/>
    <w:rsid w:val="008D6031"/>
    <w:rsid w:val="008E10E6"/>
    <w:rsid w:val="00910D5D"/>
    <w:rsid w:val="00915324"/>
    <w:rsid w:val="00920083"/>
    <w:rsid w:val="00920909"/>
    <w:rsid w:val="00924347"/>
    <w:rsid w:val="00925FF1"/>
    <w:rsid w:val="0093783D"/>
    <w:rsid w:val="00955561"/>
    <w:rsid w:val="009661B1"/>
    <w:rsid w:val="00971463"/>
    <w:rsid w:val="00972368"/>
    <w:rsid w:val="00977CD1"/>
    <w:rsid w:val="00985989"/>
    <w:rsid w:val="00986DBA"/>
    <w:rsid w:val="009A738D"/>
    <w:rsid w:val="009C0F05"/>
    <w:rsid w:val="009C4EB0"/>
    <w:rsid w:val="009E070F"/>
    <w:rsid w:val="009F3736"/>
    <w:rsid w:val="009F6C04"/>
    <w:rsid w:val="00A068BC"/>
    <w:rsid w:val="00A1779E"/>
    <w:rsid w:val="00A2208F"/>
    <w:rsid w:val="00A41C02"/>
    <w:rsid w:val="00A42FB0"/>
    <w:rsid w:val="00A467D6"/>
    <w:rsid w:val="00A5572B"/>
    <w:rsid w:val="00A62E05"/>
    <w:rsid w:val="00A70AE2"/>
    <w:rsid w:val="00A71B0C"/>
    <w:rsid w:val="00A82362"/>
    <w:rsid w:val="00A8358E"/>
    <w:rsid w:val="00A96F26"/>
    <w:rsid w:val="00AA0BC0"/>
    <w:rsid w:val="00AB25D1"/>
    <w:rsid w:val="00AB7634"/>
    <w:rsid w:val="00AC0E6E"/>
    <w:rsid w:val="00AD5237"/>
    <w:rsid w:val="00AE28E6"/>
    <w:rsid w:val="00AE585F"/>
    <w:rsid w:val="00AF45FC"/>
    <w:rsid w:val="00B032E4"/>
    <w:rsid w:val="00B03F79"/>
    <w:rsid w:val="00B1746F"/>
    <w:rsid w:val="00B17762"/>
    <w:rsid w:val="00B17DA6"/>
    <w:rsid w:val="00B212D6"/>
    <w:rsid w:val="00B26073"/>
    <w:rsid w:val="00B3571A"/>
    <w:rsid w:val="00B52BCC"/>
    <w:rsid w:val="00B53981"/>
    <w:rsid w:val="00B83CBA"/>
    <w:rsid w:val="00B86312"/>
    <w:rsid w:val="00B9302C"/>
    <w:rsid w:val="00B952AC"/>
    <w:rsid w:val="00BA5923"/>
    <w:rsid w:val="00BB0574"/>
    <w:rsid w:val="00BB6288"/>
    <w:rsid w:val="00BD0156"/>
    <w:rsid w:val="00BD0F59"/>
    <w:rsid w:val="00BD4025"/>
    <w:rsid w:val="00BE38E5"/>
    <w:rsid w:val="00C02410"/>
    <w:rsid w:val="00C155E3"/>
    <w:rsid w:val="00C15C8F"/>
    <w:rsid w:val="00C32403"/>
    <w:rsid w:val="00C36349"/>
    <w:rsid w:val="00C654FC"/>
    <w:rsid w:val="00C73D46"/>
    <w:rsid w:val="00C872DD"/>
    <w:rsid w:val="00C955B5"/>
    <w:rsid w:val="00C973C4"/>
    <w:rsid w:val="00C97AE2"/>
    <w:rsid w:val="00CB42A2"/>
    <w:rsid w:val="00CC68C3"/>
    <w:rsid w:val="00CC7E34"/>
    <w:rsid w:val="00CD5C06"/>
    <w:rsid w:val="00CD73E9"/>
    <w:rsid w:val="00CE2ACB"/>
    <w:rsid w:val="00CF19B1"/>
    <w:rsid w:val="00D0003E"/>
    <w:rsid w:val="00D10E91"/>
    <w:rsid w:val="00D11EDA"/>
    <w:rsid w:val="00D1557C"/>
    <w:rsid w:val="00D179BC"/>
    <w:rsid w:val="00D21770"/>
    <w:rsid w:val="00D22E35"/>
    <w:rsid w:val="00D23951"/>
    <w:rsid w:val="00D325D1"/>
    <w:rsid w:val="00D45DCB"/>
    <w:rsid w:val="00D54CCA"/>
    <w:rsid w:val="00D6320A"/>
    <w:rsid w:val="00D6784A"/>
    <w:rsid w:val="00D8688C"/>
    <w:rsid w:val="00D95F85"/>
    <w:rsid w:val="00D961F5"/>
    <w:rsid w:val="00DA0543"/>
    <w:rsid w:val="00DA0EC2"/>
    <w:rsid w:val="00DB7126"/>
    <w:rsid w:val="00DC059C"/>
    <w:rsid w:val="00DD1DEB"/>
    <w:rsid w:val="00DD2BA5"/>
    <w:rsid w:val="00DE52B6"/>
    <w:rsid w:val="00DE5CE0"/>
    <w:rsid w:val="00E02FBC"/>
    <w:rsid w:val="00E13383"/>
    <w:rsid w:val="00E27ACC"/>
    <w:rsid w:val="00E30C9A"/>
    <w:rsid w:val="00E6246B"/>
    <w:rsid w:val="00E66E71"/>
    <w:rsid w:val="00E70CDA"/>
    <w:rsid w:val="00EB4315"/>
    <w:rsid w:val="00EB68B0"/>
    <w:rsid w:val="00EC65B3"/>
    <w:rsid w:val="00EE30F1"/>
    <w:rsid w:val="00EF09C4"/>
    <w:rsid w:val="00EF3C86"/>
    <w:rsid w:val="00F00A1E"/>
    <w:rsid w:val="00F11E2A"/>
    <w:rsid w:val="00F120B3"/>
    <w:rsid w:val="00F3133C"/>
    <w:rsid w:val="00F42537"/>
    <w:rsid w:val="00F50C36"/>
    <w:rsid w:val="00F53BAF"/>
    <w:rsid w:val="00F70019"/>
    <w:rsid w:val="00F769E4"/>
    <w:rsid w:val="00F810A6"/>
    <w:rsid w:val="00F825D5"/>
    <w:rsid w:val="00FB06BE"/>
    <w:rsid w:val="00FC2347"/>
    <w:rsid w:val="00FC6918"/>
    <w:rsid w:val="00FD7687"/>
    <w:rsid w:val="00FF0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List"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1770"/>
  </w:style>
  <w:style w:type="paragraph" w:styleId="1">
    <w:name w:val="heading 1"/>
    <w:basedOn w:val="a0"/>
    <w:next w:val="a0"/>
    <w:link w:val="10"/>
    <w:uiPriority w:val="9"/>
    <w:qFormat/>
    <w:rsid w:val="00CB42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0"/>
    <w:link w:val="50"/>
    <w:uiPriority w:val="9"/>
    <w:qFormat/>
    <w:rsid w:val="00925FF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0"/>
    <w:next w:val="a0"/>
    <w:link w:val="60"/>
    <w:qFormat/>
    <w:rsid w:val="00CB42A2"/>
    <w:pPr>
      <w:spacing w:before="240" w:after="60" w:line="240" w:lineRule="auto"/>
      <w:outlineLvl w:val="5"/>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EB68B0"/>
    <w:pPr>
      <w:spacing w:after="0" w:line="240" w:lineRule="auto"/>
      <w:ind w:firstLine="720"/>
    </w:pPr>
    <w:rPr>
      <w:rFonts w:ascii="a_Timer" w:eastAsia="Times New Roman" w:hAnsi="a_Timer" w:cs="Times New Roman"/>
      <w:sz w:val="24"/>
      <w:szCs w:val="20"/>
    </w:rPr>
  </w:style>
  <w:style w:type="character" w:customStyle="1" w:styleId="a5">
    <w:name w:val="Основной текст с отступом Знак"/>
    <w:basedOn w:val="a1"/>
    <w:link w:val="a4"/>
    <w:rsid w:val="00EB68B0"/>
    <w:rPr>
      <w:rFonts w:ascii="a_Timer" w:eastAsia="Times New Roman" w:hAnsi="a_Timer" w:cs="Times New Roman"/>
      <w:sz w:val="24"/>
      <w:szCs w:val="20"/>
    </w:rPr>
  </w:style>
  <w:style w:type="paragraph" w:styleId="a6">
    <w:name w:val="No Spacing"/>
    <w:link w:val="a7"/>
    <w:uiPriority w:val="1"/>
    <w:qFormat/>
    <w:rsid w:val="00EB68B0"/>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EB68B0"/>
  </w:style>
  <w:style w:type="paragraph" w:customStyle="1" w:styleId="11">
    <w:name w:val="Абзац списка1"/>
    <w:basedOn w:val="a0"/>
    <w:rsid w:val="00EB68B0"/>
    <w:pPr>
      <w:ind w:left="720" w:firstLine="567"/>
    </w:pPr>
    <w:rPr>
      <w:rFonts w:ascii="Cambria" w:eastAsia="Calibri" w:hAnsi="Cambria" w:cs="Cambria"/>
      <w:lang w:val="en-US" w:eastAsia="en-US"/>
    </w:rPr>
  </w:style>
  <w:style w:type="paragraph" w:styleId="a8">
    <w:name w:val="List Paragraph"/>
    <w:basedOn w:val="a0"/>
    <w:uiPriority w:val="34"/>
    <w:qFormat/>
    <w:rsid w:val="005536D8"/>
    <w:pPr>
      <w:ind w:left="720"/>
      <w:contextualSpacing/>
    </w:pPr>
    <w:rPr>
      <w:rFonts w:ascii="Calibri" w:eastAsia="Times New Roman" w:hAnsi="Calibri" w:cs="Times New Roman"/>
    </w:rPr>
  </w:style>
  <w:style w:type="paragraph" w:styleId="a9">
    <w:name w:val="Balloon Text"/>
    <w:basedOn w:val="a0"/>
    <w:link w:val="aa"/>
    <w:uiPriority w:val="99"/>
    <w:semiHidden/>
    <w:unhideWhenUsed/>
    <w:qFormat/>
    <w:rsid w:val="005536D8"/>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qFormat/>
    <w:rsid w:val="005536D8"/>
    <w:rPr>
      <w:rFonts w:ascii="Tahoma" w:hAnsi="Tahoma" w:cs="Tahoma"/>
      <w:sz w:val="16"/>
      <w:szCs w:val="16"/>
    </w:rPr>
  </w:style>
  <w:style w:type="table" w:styleId="ab">
    <w:name w:val="Table Grid"/>
    <w:basedOn w:val="a2"/>
    <w:uiPriority w:val="39"/>
    <w:qFormat/>
    <w:rsid w:val="006C366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925FF1"/>
    <w:rPr>
      <w:rFonts w:ascii="Times New Roman" w:eastAsia="Times New Roman" w:hAnsi="Times New Roman" w:cs="Times New Roman"/>
      <w:b/>
      <w:bCs/>
      <w:sz w:val="20"/>
      <w:szCs w:val="20"/>
    </w:rPr>
  </w:style>
  <w:style w:type="character" w:styleId="ac">
    <w:name w:val="Hyperlink"/>
    <w:basedOn w:val="a1"/>
    <w:uiPriority w:val="99"/>
    <w:unhideWhenUsed/>
    <w:qFormat/>
    <w:rsid w:val="00925FF1"/>
    <w:rPr>
      <w:color w:val="0000FF" w:themeColor="hyperlink"/>
      <w:u w:val="single"/>
    </w:rPr>
  </w:style>
  <w:style w:type="character" w:customStyle="1" w:styleId="postheadertitleauthorname">
    <w:name w:val="postheadertitle__authorname"/>
    <w:basedOn w:val="a1"/>
    <w:rsid w:val="00925FF1"/>
  </w:style>
  <w:style w:type="character" w:customStyle="1" w:styleId="postauthordata-217552899261">
    <w:name w:val="_post_author_data_-217552899_261"/>
    <w:basedOn w:val="a1"/>
    <w:rsid w:val="00925FF1"/>
  </w:style>
  <w:style w:type="paragraph" w:styleId="ad">
    <w:name w:val="Body Text"/>
    <w:basedOn w:val="a0"/>
    <w:link w:val="ae"/>
    <w:uiPriority w:val="99"/>
    <w:unhideWhenUsed/>
    <w:qFormat/>
    <w:rsid w:val="0038539E"/>
    <w:pPr>
      <w:spacing w:after="120"/>
    </w:pPr>
  </w:style>
  <w:style w:type="character" w:customStyle="1" w:styleId="ae">
    <w:name w:val="Основной текст Знак"/>
    <w:basedOn w:val="a1"/>
    <w:link w:val="ad"/>
    <w:uiPriority w:val="99"/>
    <w:qFormat/>
    <w:rsid w:val="0038539E"/>
  </w:style>
  <w:style w:type="paragraph" w:customStyle="1" w:styleId="228bf8a64b8551e1msonormal">
    <w:name w:val="228bf8a64b8551e1msonormal"/>
    <w:basedOn w:val="a0"/>
    <w:rsid w:val="006331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mi-callto">
    <w:name w:val="wmi-callto"/>
    <w:basedOn w:val="a1"/>
    <w:rsid w:val="006331B9"/>
  </w:style>
  <w:style w:type="character" w:customStyle="1" w:styleId="a7">
    <w:name w:val="Без интервала Знак"/>
    <w:basedOn w:val="a1"/>
    <w:link w:val="a6"/>
    <w:uiPriority w:val="1"/>
    <w:qFormat/>
    <w:rsid w:val="00BD0156"/>
    <w:rPr>
      <w:rFonts w:ascii="Times New Roman" w:eastAsia="Times New Roman" w:hAnsi="Times New Roman" w:cs="Times New Roman"/>
      <w:sz w:val="24"/>
      <w:szCs w:val="24"/>
    </w:rPr>
  </w:style>
  <w:style w:type="paragraph" w:customStyle="1" w:styleId="western">
    <w:name w:val="western"/>
    <w:basedOn w:val="a0"/>
    <w:rsid w:val="00066AD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2"/>
    <w:next w:val="ab"/>
    <w:uiPriority w:val="59"/>
    <w:rsid w:val="00066AD6"/>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Strong"/>
    <w:basedOn w:val="a1"/>
    <w:uiPriority w:val="22"/>
    <w:qFormat/>
    <w:rsid w:val="002246BB"/>
    <w:rPr>
      <w:b/>
      <w:bCs/>
    </w:rPr>
  </w:style>
  <w:style w:type="character" w:styleId="af0">
    <w:name w:val="annotation reference"/>
    <w:basedOn w:val="a1"/>
    <w:uiPriority w:val="99"/>
    <w:semiHidden/>
    <w:unhideWhenUsed/>
    <w:rsid w:val="00603C48"/>
    <w:rPr>
      <w:sz w:val="16"/>
      <w:szCs w:val="16"/>
    </w:rPr>
  </w:style>
  <w:style w:type="paragraph" w:styleId="af1">
    <w:name w:val="annotation text"/>
    <w:basedOn w:val="a0"/>
    <w:link w:val="af2"/>
    <w:uiPriority w:val="99"/>
    <w:semiHidden/>
    <w:unhideWhenUsed/>
    <w:rsid w:val="00603C48"/>
    <w:pPr>
      <w:spacing w:line="240" w:lineRule="auto"/>
    </w:pPr>
    <w:rPr>
      <w:sz w:val="20"/>
      <w:szCs w:val="20"/>
    </w:rPr>
  </w:style>
  <w:style w:type="character" w:customStyle="1" w:styleId="af2">
    <w:name w:val="Текст примечания Знак"/>
    <w:basedOn w:val="a1"/>
    <w:link w:val="af1"/>
    <w:uiPriority w:val="99"/>
    <w:semiHidden/>
    <w:rsid w:val="00603C48"/>
    <w:rPr>
      <w:sz w:val="20"/>
      <w:szCs w:val="20"/>
    </w:rPr>
  </w:style>
  <w:style w:type="paragraph" w:styleId="af3">
    <w:name w:val="annotation subject"/>
    <w:basedOn w:val="af1"/>
    <w:next w:val="af1"/>
    <w:link w:val="af4"/>
    <w:uiPriority w:val="99"/>
    <w:semiHidden/>
    <w:unhideWhenUsed/>
    <w:rsid w:val="00603C48"/>
    <w:rPr>
      <w:b/>
      <w:bCs/>
    </w:rPr>
  </w:style>
  <w:style w:type="character" w:customStyle="1" w:styleId="af4">
    <w:name w:val="Тема примечания Знак"/>
    <w:basedOn w:val="af2"/>
    <w:link w:val="af3"/>
    <w:uiPriority w:val="99"/>
    <w:semiHidden/>
    <w:rsid w:val="00603C48"/>
    <w:rPr>
      <w:b/>
      <w:bCs/>
      <w:sz w:val="20"/>
      <w:szCs w:val="20"/>
    </w:rPr>
  </w:style>
  <w:style w:type="character" w:customStyle="1" w:styleId="10">
    <w:name w:val="Заголовок 1 Знак"/>
    <w:basedOn w:val="a1"/>
    <w:link w:val="1"/>
    <w:uiPriority w:val="9"/>
    <w:rsid w:val="00CB42A2"/>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1"/>
    <w:link w:val="6"/>
    <w:qFormat/>
    <w:rsid w:val="00CB42A2"/>
    <w:rPr>
      <w:rFonts w:ascii="Times New Roman" w:eastAsia="Times New Roman" w:hAnsi="Times New Roman" w:cs="Times New Roman"/>
      <w:b/>
      <w:bCs/>
      <w:sz w:val="24"/>
      <w:szCs w:val="24"/>
    </w:rPr>
  </w:style>
  <w:style w:type="character" w:styleId="af5">
    <w:name w:val="footnote reference"/>
    <w:qFormat/>
    <w:rsid w:val="00CB42A2"/>
    <w:rPr>
      <w:vertAlign w:val="superscript"/>
    </w:rPr>
  </w:style>
  <w:style w:type="character" w:styleId="af6">
    <w:name w:val="Emphasis"/>
    <w:basedOn w:val="a1"/>
    <w:uiPriority w:val="20"/>
    <w:qFormat/>
    <w:rsid w:val="00CB42A2"/>
    <w:rPr>
      <w:i/>
      <w:iCs/>
    </w:rPr>
  </w:style>
  <w:style w:type="paragraph" w:styleId="3">
    <w:name w:val="Body Text Indent 3"/>
    <w:basedOn w:val="a0"/>
    <w:link w:val="30"/>
    <w:semiHidden/>
    <w:qFormat/>
    <w:rsid w:val="00CB42A2"/>
    <w:pPr>
      <w:spacing w:after="0" w:line="240" w:lineRule="auto"/>
      <w:ind w:firstLine="709"/>
      <w:jc w:val="both"/>
    </w:pPr>
    <w:rPr>
      <w:rFonts w:ascii="Times New Roman" w:eastAsia="Times New Roman" w:hAnsi="Times New Roman" w:cs="Times New Roman"/>
      <w:sz w:val="24"/>
      <w:szCs w:val="20"/>
      <w:lang w:val="zh-CN" w:eastAsia="zh-CN"/>
    </w:rPr>
  </w:style>
  <w:style w:type="character" w:customStyle="1" w:styleId="30">
    <w:name w:val="Основной текст с отступом 3 Знак"/>
    <w:basedOn w:val="a1"/>
    <w:link w:val="3"/>
    <w:semiHidden/>
    <w:qFormat/>
    <w:rsid w:val="00CB42A2"/>
    <w:rPr>
      <w:rFonts w:ascii="Times New Roman" w:eastAsia="Times New Roman" w:hAnsi="Times New Roman" w:cs="Times New Roman"/>
      <w:sz w:val="24"/>
      <w:szCs w:val="20"/>
      <w:lang w:val="zh-CN" w:eastAsia="zh-CN"/>
    </w:rPr>
  </w:style>
  <w:style w:type="paragraph" w:styleId="af7">
    <w:name w:val="footnote text"/>
    <w:basedOn w:val="a0"/>
    <w:link w:val="af8"/>
    <w:qFormat/>
    <w:rsid w:val="00CB42A2"/>
    <w:pPr>
      <w:suppressAutoHyphens/>
      <w:spacing w:after="0" w:line="240" w:lineRule="auto"/>
    </w:pPr>
    <w:rPr>
      <w:rFonts w:ascii="Times New Roman" w:eastAsia="Times New Roman" w:hAnsi="Times New Roman" w:cs="Times New Roman"/>
      <w:sz w:val="20"/>
      <w:szCs w:val="20"/>
      <w:lang w:eastAsia="ar-SA"/>
    </w:rPr>
  </w:style>
  <w:style w:type="character" w:customStyle="1" w:styleId="af8">
    <w:name w:val="Текст сноски Знак"/>
    <w:basedOn w:val="a1"/>
    <w:link w:val="af7"/>
    <w:qFormat/>
    <w:rsid w:val="00CB42A2"/>
    <w:rPr>
      <w:rFonts w:ascii="Times New Roman" w:eastAsia="Times New Roman" w:hAnsi="Times New Roman" w:cs="Times New Roman"/>
      <w:sz w:val="20"/>
      <w:szCs w:val="20"/>
      <w:lang w:eastAsia="ar-SA"/>
    </w:rPr>
  </w:style>
  <w:style w:type="paragraph" w:styleId="af9">
    <w:name w:val="header"/>
    <w:basedOn w:val="a0"/>
    <w:link w:val="afa"/>
    <w:uiPriority w:val="99"/>
    <w:unhideWhenUsed/>
    <w:qFormat/>
    <w:rsid w:val="00CB42A2"/>
    <w:pPr>
      <w:tabs>
        <w:tab w:val="center" w:pos="4677"/>
        <w:tab w:val="right" w:pos="9355"/>
      </w:tabs>
      <w:spacing w:after="0" w:line="240" w:lineRule="auto"/>
    </w:pPr>
  </w:style>
  <w:style w:type="character" w:customStyle="1" w:styleId="afa">
    <w:name w:val="Верхний колонтитул Знак"/>
    <w:basedOn w:val="a1"/>
    <w:link w:val="af9"/>
    <w:uiPriority w:val="99"/>
    <w:qFormat/>
    <w:rsid w:val="00CB42A2"/>
  </w:style>
  <w:style w:type="paragraph" w:styleId="afb">
    <w:name w:val="Title"/>
    <w:basedOn w:val="a0"/>
    <w:next w:val="afc"/>
    <w:link w:val="afd"/>
    <w:qFormat/>
    <w:rsid w:val="00CB42A2"/>
    <w:pPr>
      <w:suppressAutoHyphens/>
      <w:spacing w:after="0" w:line="240" w:lineRule="auto"/>
      <w:jc w:val="center"/>
    </w:pPr>
    <w:rPr>
      <w:rFonts w:ascii="Times New Roman" w:eastAsia="Times New Roman" w:hAnsi="Times New Roman" w:cs="Times New Roman"/>
      <w:b/>
      <w:bCs/>
      <w:i/>
      <w:iCs/>
      <w:sz w:val="36"/>
      <w:szCs w:val="24"/>
      <w:lang w:eastAsia="ar-SA"/>
    </w:rPr>
  </w:style>
  <w:style w:type="character" w:customStyle="1" w:styleId="afd">
    <w:name w:val="Название Знак"/>
    <w:basedOn w:val="a1"/>
    <w:link w:val="afb"/>
    <w:qFormat/>
    <w:rsid w:val="00CB42A2"/>
    <w:rPr>
      <w:rFonts w:ascii="Times New Roman" w:eastAsia="Times New Roman" w:hAnsi="Times New Roman" w:cs="Times New Roman"/>
      <w:b/>
      <w:bCs/>
      <w:i/>
      <w:iCs/>
      <w:sz w:val="36"/>
      <w:szCs w:val="24"/>
      <w:lang w:eastAsia="ar-SA"/>
    </w:rPr>
  </w:style>
  <w:style w:type="paragraph" w:styleId="afc">
    <w:name w:val="Subtitle"/>
    <w:basedOn w:val="a0"/>
    <w:next w:val="ad"/>
    <w:link w:val="afe"/>
    <w:qFormat/>
    <w:rsid w:val="00CB42A2"/>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e">
    <w:name w:val="Подзаголовок Знак"/>
    <w:basedOn w:val="a1"/>
    <w:link w:val="afc"/>
    <w:qFormat/>
    <w:rsid w:val="00CB42A2"/>
    <w:rPr>
      <w:rFonts w:ascii="Arial" w:eastAsia="Microsoft YaHei" w:hAnsi="Arial" w:cs="Mangal"/>
      <w:i/>
      <w:iCs/>
      <w:sz w:val="28"/>
      <w:szCs w:val="28"/>
      <w:lang w:eastAsia="ar-SA"/>
    </w:rPr>
  </w:style>
  <w:style w:type="paragraph" w:styleId="aff">
    <w:name w:val="footer"/>
    <w:basedOn w:val="a0"/>
    <w:link w:val="aff0"/>
    <w:uiPriority w:val="99"/>
    <w:unhideWhenUsed/>
    <w:qFormat/>
    <w:rsid w:val="00CB42A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f0">
    <w:name w:val="Нижний колонтитул Знак"/>
    <w:basedOn w:val="a1"/>
    <w:link w:val="aff"/>
    <w:uiPriority w:val="99"/>
    <w:qFormat/>
    <w:rsid w:val="00CB42A2"/>
    <w:rPr>
      <w:rFonts w:ascii="Times New Roman" w:eastAsia="Times New Roman" w:hAnsi="Times New Roman" w:cs="Times New Roman"/>
      <w:sz w:val="24"/>
      <w:szCs w:val="24"/>
      <w:lang w:eastAsia="ar-SA"/>
    </w:rPr>
  </w:style>
  <w:style w:type="paragraph" w:styleId="aff1">
    <w:name w:val="List"/>
    <w:basedOn w:val="ad"/>
    <w:qFormat/>
    <w:rsid w:val="00CB42A2"/>
    <w:pPr>
      <w:suppressAutoHyphens/>
      <w:spacing w:line="240" w:lineRule="auto"/>
    </w:pPr>
    <w:rPr>
      <w:rFonts w:ascii="Times New Roman" w:eastAsia="Times New Roman" w:hAnsi="Times New Roman" w:cs="Mangal"/>
      <w:sz w:val="24"/>
      <w:szCs w:val="24"/>
      <w:lang w:eastAsia="ar-SA"/>
    </w:rPr>
  </w:style>
  <w:style w:type="paragraph" w:styleId="aff2">
    <w:name w:val="Normal (Web)"/>
    <w:basedOn w:val="a0"/>
    <w:uiPriority w:val="99"/>
    <w:unhideWhenUsed/>
    <w:qFormat/>
    <w:rsid w:val="00CB42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Содержимое таблицы"/>
    <w:basedOn w:val="a0"/>
    <w:qFormat/>
    <w:rsid w:val="00CB42A2"/>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f4">
    <w:name w:val="Символ сноски"/>
    <w:basedOn w:val="a1"/>
    <w:qFormat/>
    <w:rsid w:val="00CB42A2"/>
    <w:rPr>
      <w:vertAlign w:val="superscript"/>
    </w:rPr>
  </w:style>
  <w:style w:type="paragraph" w:customStyle="1" w:styleId="ConsPlusNormal">
    <w:name w:val="ConsPlusNormal"/>
    <w:qFormat/>
    <w:rsid w:val="00CB42A2"/>
    <w:pPr>
      <w:widowControl w:val="0"/>
      <w:autoSpaceDE w:val="0"/>
      <w:autoSpaceDN w:val="0"/>
      <w:spacing w:after="0" w:line="240" w:lineRule="auto"/>
    </w:pPr>
    <w:rPr>
      <w:rFonts w:ascii="Calibri" w:eastAsia="Times New Roman" w:hAnsi="Calibri" w:cs="Calibri"/>
      <w:szCs w:val="20"/>
    </w:rPr>
  </w:style>
  <w:style w:type="character" w:customStyle="1" w:styleId="fontstyle01">
    <w:name w:val="fontstyle01"/>
    <w:basedOn w:val="a1"/>
    <w:qFormat/>
    <w:rsid w:val="00CB42A2"/>
    <w:rPr>
      <w:rFonts w:ascii="TimesNewRomanPSMT" w:hAnsi="TimesNewRomanPSMT" w:hint="default"/>
      <w:color w:val="000000"/>
      <w:sz w:val="28"/>
      <w:szCs w:val="28"/>
    </w:rPr>
  </w:style>
  <w:style w:type="character" w:customStyle="1" w:styleId="postauthordata-1261438622212">
    <w:name w:val="_post_author_data_-126143862_2212"/>
    <w:basedOn w:val="a1"/>
    <w:rsid w:val="00CB42A2"/>
  </w:style>
  <w:style w:type="character" w:customStyle="1" w:styleId="postauthordata-1261438622201">
    <w:name w:val="_post_author_data_-126143862_2201"/>
    <w:basedOn w:val="a1"/>
    <w:rsid w:val="00CB42A2"/>
  </w:style>
  <w:style w:type="character" w:customStyle="1" w:styleId="postauthordata-1261438622169">
    <w:name w:val="_post_author_data_-126143862_2169"/>
    <w:basedOn w:val="a1"/>
    <w:rsid w:val="00CB42A2"/>
  </w:style>
  <w:style w:type="character" w:customStyle="1" w:styleId="flatbuttoncontent">
    <w:name w:val="flatbutton__content"/>
    <w:basedOn w:val="a1"/>
    <w:rsid w:val="00CB42A2"/>
  </w:style>
  <w:style w:type="character" w:customStyle="1" w:styleId="postauthordata-17145592113198">
    <w:name w:val="_post_author_data_-171455921_13198"/>
    <w:basedOn w:val="a1"/>
    <w:rsid w:val="00CB42A2"/>
  </w:style>
  <w:style w:type="character" w:customStyle="1" w:styleId="postheadersubtitleseparator">
    <w:name w:val="postheadersubtitle__separator"/>
    <w:basedOn w:val="a1"/>
    <w:rsid w:val="00CB42A2"/>
  </w:style>
  <w:style w:type="character" w:customStyle="1" w:styleId="governmentcommunitybadge">
    <w:name w:val="governmentcommunitybadge"/>
    <w:basedOn w:val="a1"/>
    <w:rsid w:val="00CB42A2"/>
  </w:style>
  <w:style w:type="paragraph" w:styleId="a">
    <w:name w:val="List Bullet"/>
    <w:basedOn w:val="a0"/>
    <w:uiPriority w:val="99"/>
    <w:unhideWhenUsed/>
    <w:rsid w:val="00CB42A2"/>
    <w:pPr>
      <w:numPr>
        <w:numId w:val="45"/>
      </w:numPr>
      <w:spacing w:after="0"/>
      <w:contextualSpacing/>
    </w:pPr>
    <w:rPr>
      <w:rFonts w:ascii="Arial" w:eastAsia="Arial" w:hAnsi="Arial" w:cs="Arial"/>
      <w:color w:val="000000"/>
    </w:rPr>
  </w:style>
  <w:style w:type="character" w:customStyle="1" w:styleId="postauthordata-1261438622146">
    <w:name w:val="_post_author_data_-126143862_2146"/>
    <w:basedOn w:val="a1"/>
    <w:rsid w:val="00CB42A2"/>
  </w:style>
  <w:style w:type="character" w:customStyle="1" w:styleId="postauthordata-650948493055">
    <w:name w:val="_post_author_data_-65094849_3055"/>
    <w:basedOn w:val="a1"/>
    <w:rsid w:val="00CB42A2"/>
  </w:style>
  <w:style w:type="character" w:customStyle="1" w:styleId="postauthordata-650948492948">
    <w:name w:val="_post_author_data_-65094849_2948"/>
    <w:basedOn w:val="a1"/>
    <w:rsid w:val="00CB42A2"/>
  </w:style>
  <w:style w:type="character" w:customStyle="1" w:styleId="avatarrich">
    <w:name w:val="avatarrich"/>
    <w:basedOn w:val="a1"/>
    <w:rsid w:val="00CB42A2"/>
  </w:style>
  <w:style w:type="character" w:customStyle="1" w:styleId="blindlabel">
    <w:name w:val="blind_label"/>
    <w:basedOn w:val="a1"/>
    <w:rsid w:val="00CB42A2"/>
  </w:style>
  <w:style w:type="character" w:customStyle="1" w:styleId="postauthordata-650948492945">
    <w:name w:val="_post_author_data_-65094849_2945"/>
    <w:basedOn w:val="a1"/>
    <w:rsid w:val="00CB42A2"/>
  </w:style>
  <w:style w:type="character" w:customStyle="1" w:styleId="postauthordata-650948492934">
    <w:name w:val="_post_author_data_-65094849_2934"/>
    <w:basedOn w:val="a1"/>
    <w:rsid w:val="00CB42A2"/>
  </w:style>
  <w:style w:type="character" w:customStyle="1" w:styleId="postauthordata-650948492930">
    <w:name w:val="_post_author_data_-65094849_2930"/>
    <w:basedOn w:val="a1"/>
    <w:rsid w:val="00CB42A2"/>
  </w:style>
  <w:style w:type="character" w:customStyle="1" w:styleId="postauthordata-650948492925">
    <w:name w:val="_post_author_data_-65094849_2925"/>
    <w:basedOn w:val="a1"/>
    <w:rsid w:val="00CB42A2"/>
  </w:style>
  <w:style w:type="character" w:customStyle="1" w:styleId="postauthordata-650948492920">
    <w:name w:val="_post_author_data_-65094849_2920"/>
    <w:basedOn w:val="a1"/>
    <w:rsid w:val="00CB42A2"/>
  </w:style>
  <w:style w:type="character" w:customStyle="1" w:styleId="postauthordata-650948492918">
    <w:name w:val="_post_author_data_-65094849_2918"/>
    <w:basedOn w:val="a1"/>
    <w:rsid w:val="00CB42A2"/>
  </w:style>
  <w:style w:type="character" w:customStyle="1" w:styleId="postauthordata-650948492910">
    <w:name w:val="_post_author_data_-65094849_2910"/>
    <w:basedOn w:val="a1"/>
    <w:rsid w:val="00CB42A2"/>
  </w:style>
  <w:style w:type="character" w:customStyle="1" w:styleId="postauthordata-650948492906">
    <w:name w:val="_post_author_data_-65094849_2906"/>
    <w:basedOn w:val="a1"/>
    <w:rsid w:val="00CB42A2"/>
  </w:style>
  <w:style w:type="character" w:customStyle="1" w:styleId="wpeinfo">
    <w:name w:val="wpe_info"/>
    <w:basedOn w:val="a1"/>
    <w:rsid w:val="00CB42A2"/>
  </w:style>
  <w:style w:type="character" w:customStyle="1" w:styleId="postauthordata-216388693851">
    <w:name w:val="_post_author_data_-216388693_851"/>
    <w:basedOn w:val="a1"/>
    <w:rsid w:val="00CB42A2"/>
  </w:style>
  <w:style w:type="character" w:customStyle="1" w:styleId="videothumblabelitem">
    <w:name w:val="video_thumb_label_item"/>
    <w:basedOn w:val="a1"/>
    <w:rsid w:val="00CB42A2"/>
  </w:style>
  <w:style w:type="character" w:customStyle="1" w:styleId="postauthordata-216388693822">
    <w:name w:val="_post_author_data_-216388693_822"/>
    <w:basedOn w:val="a1"/>
    <w:rsid w:val="00CB42A2"/>
  </w:style>
  <w:style w:type="character" w:customStyle="1" w:styleId="postauthordata-216388693808">
    <w:name w:val="_post_author_data_-216388693_808"/>
    <w:basedOn w:val="a1"/>
    <w:rsid w:val="00CB42A2"/>
  </w:style>
  <w:style w:type="character" w:customStyle="1" w:styleId="postauthordata-216388693790">
    <w:name w:val="_post_author_data_-216388693_790"/>
    <w:basedOn w:val="a1"/>
    <w:rsid w:val="00CB42A2"/>
  </w:style>
  <w:style w:type="character" w:customStyle="1" w:styleId="postauthordata-216388693717">
    <w:name w:val="_post_author_data_-216388693_717"/>
    <w:basedOn w:val="a1"/>
    <w:rsid w:val="00CB42A2"/>
  </w:style>
  <w:style w:type="character" w:customStyle="1" w:styleId="postauthordata-17145592114282">
    <w:name w:val="_post_author_data_-171455921_14282"/>
    <w:basedOn w:val="a1"/>
    <w:rsid w:val="00CB42A2"/>
  </w:style>
  <w:style w:type="character" w:customStyle="1" w:styleId="postauthordata-17145592114208">
    <w:name w:val="_post_author_data_-171455921_14208"/>
    <w:basedOn w:val="a1"/>
    <w:rsid w:val="00CB42A2"/>
  </w:style>
  <w:style w:type="character" w:customStyle="1" w:styleId="postauthordata-17145592114199">
    <w:name w:val="_post_author_data_-171455921_14199"/>
    <w:basedOn w:val="a1"/>
    <w:rsid w:val="00CB42A2"/>
  </w:style>
  <w:style w:type="character" w:customStyle="1" w:styleId="postauthordata-17145592114188">
    <w:name w:val="_post_author_data_-171455921_14188"/>
    <w:basedOn w:val="a1"/>
    <w:rsid w:val="00CB42A2"/>
  </w:style>
  <w:style w:type="character" w:customStyle="1" w:styleId="postauthordata-17145592114183">
    <w:name w:val="_post_author_data_-171455921_14183"/>
    <w:basedOn w:val="a1"/>
    <w:rsid w:val="00CB42A2"/>
  </w:style>
  <w:style w:type="character" w:customStyle="1" w:styleId="postauthordata-17145592114178">
    <w:name w:val="_post_author_data_-171455921_14178"/>
    <w:basedOn w:val="a1"/>
    <w:rsid w:val="00CB42A2"/>
  </w:style>
  <w:style w:type="character" w:customStyle="1" w:styleId="postauthordata-17145592114171">
    <w:name w:val="_post_author_data_-171455921_14171"/>
    <w:basedOn w:val="a1"/>
    <w:rsid w:val="00CB42A2"/>
  </w:style>
  <w:style w:type="character" w:customStyle="1" w:styleId="postauthordata-17145592114151">
    <w:name w:val="_post_author_data_-171455921_14151"/>
    <w:basedOn w:val="a1"/>
    <w:rsid w:val="00CB42A2"/>
  </w:style>
  <w:style w:type="character" w:customStyle="1" w:styleId="postauthordata-17145592114142">
    <w:name w:val="_post_author_data_-171455921_14142"/>
    <w:basedOn w:val="a1"/>
    <w:rsid w:val="00CB42A2"/>
  </w:style>
  <w:style w:type="character" w:customStyle="1" w:styleId="postauthordata-17145592114131">
    <w:name w:val="_post_author_data_-171455921_14131"/>
    <w:basedOn w:val="a1"/>
    <w:rsid w:val="00CB42A2"/>
  </w:style>
  <w:style w:type="character" w:customStyle="1" w:styleId="postauthordata-17145592114128">
    <w:name w:val="_post_author_data_-171455921_14128"/>
    <w:basedOn w:val="a1"/>
    <w:rsid w:val="00CB42A2"/>
  </w:style>
  <w:style w:type="character" w:customStyle="1" w:styleId="postauthordata-17145592114097">
    <w:name w:val="_post_author_data_-171455921_14097"/>
    <w:basedOn w:val="a1"/>
    <w:rsid w:val="00CB42A2"/>
  </w:style>
  <w:style w:type="character" w:customStyle="1" w:styleId="postauthordata-17145592113922">
    <w:name w:val="_post_author_data_-171455921_13922"/>
    <w:basedOn w:val="a1"/>
    <w:rsid w:val="00CB42A2"/>
  </w:style>
  <w:style w:type="character" w:customStyle="1" w:styleId="postauthordata-17145592113908">
    <w:name w:val="_post_author_data_-171455921_13908"/>
    <w:basedOn w:val="a1"/>
    <w:rsid w:val="00CB42A2"/>
  </w:style>
  <w:style w:type="character" w:customStyle="1" w:styleId="postauthordata-17145592113898">
    <w:name w:val="_post_author_data_-171455921_13898"/>
    <w:basedOn w:val="a1"/>
    <w:rsid w:val="00CB42A2"/>
  </w:style>
  <w:style w:type="character" w:customStyle="1" w:styleId="postauthordata-17145592113896">
    <w:name w:val="_post_author_data_-171455921_13896"/>
    <w:basedOn w:val="a1"/>
    <w:rsid w:val="00CB42A2"/>
  </w:style>
  <w:style w:type="paragraph" w:styleId="2">
    <w:name w:val="Body Text 2"/>
    <w:basedOn w:val="a0"/>
    <w:link w:val="20"/>
    <w:uiPriority w:val="99"/>
    <w:unhideWhenUsed/>
    <w:rsid w:val="00CB42A2"/>
    <w:pPr>
      <w:spacing w:after="120" w:line="480" w:lineRule="auto"/>
    </w:pPr>
  </w:style>
  <w:style w:type="character" w:customStyle="1" w:styleId="20">
    <w:name w:val="Основной текст 2 Знак"/>
    <w:basedOn w:val="a1"/>
    <w:link w:val="2"/>
    <w:uiPriority w:val="99"/>
    <w:rsid w:val="00CB42A2"/>
  </w:style>
  <w:style w:type="paragraph" w:styleId="21">
    <w:name w:val="Body Text Indent 2"/>
    <w:basedOn w:val="a0"/>
    <w:link w:val="22"/>
    <w:uiPriority w:val="99"/>
    <w:semiHidden/>
    <w:unhideWhenUsed/>
    <w:rsid w:val="00CB42A2"/>
    <w:pPr>
      <w:spacing w:after="120" w:line="480" w:lineRule="auto"/>
      <w:ind w:left="283"/>
    </w:pPr>
  </w:style>
  <w:style w:type="character" w:customStyle="1" w:styleId="22">
    <w:name w:val="Основной текст с отступом 2 Знак"/>
    <w:basedOn w:val="a1"/>
    <w:link w:val="21"/>
    <w:uiPriority w:val="99"/>
    <w:semiHidden/>
    <w:rsid w:val="00CB42A2"/>
  </w:style>
  <w:style w:type="paragraph" w:customStyle="1" w:styleId="23">
    <w:name w:val="Обычный2"/>
    <w:rsid w:val="00CB42A2"/>
    <w:pPr>
      <w:widowControl w:val="0"/>
      <w:snapToGrid w:val="0"/>
      <w:spacing w:after="0" w:line="300" w:lineRule="auto"/>
      <w:ind w:firstLine="640"/>
    </w:pPr>
    <w:rPr>
      <w:rFonts w:ascii="Times New Roman" w:eastAsia="Times New Roman" w:hAnsi="Times New Roman" w:cs="Times New Roman"/>
      <w:sz w:val="24"/>
      <w:szCs w:val="20"/>
    </w:rPr>
  </w:style>
  <w:style w:type="paragraph" w:customStyle="1" w:styleId="13">
    <w:name w:val="Без интервала1"/>
    <w:rsid w:val="009F6C04"/>
    <w:pPr>
      <w:spacing w:after="0" w:line="240" w:lineRule="auto"/>
    </w:pPr>
    <w:rPr>
      <w:rFonts w:ascii="Calibri" w:eastAsia="Times New Roman" w:hAnsi="Calibri" w:cs="Times New Roman"/>
    </w:rPr>
  </w:style>
  <w:style w:type="paragraph" w:customStyle="1" w:styleId="richfactdown-paragraph">
    <w:name w:val="richfactdown-paragraph"/>
    <w:basedOn w:val="a0"/>
    <w:rsid w:val="00770C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0"/>
    <w:uiPriority w:val="99"/>
    <w:semiHidden/>
    <w:rsid w:val="00542155"/>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9925">
      <w:bodyDiv w:val="1"/>
      <w:marLeft w:val="0"/>
      <w:marRight w:val="0"/>
      <w:marTop w:val="0"/>
      <w:marBottom w:val="0"/>
      <w:divBdr>
        <w:top w:val="none" w:sz="0" w:space="0" w:color="auto"/>
        <w:left w:val="none" w:sz="0" w:space="0" w:color="auto"/>
        <w:bottom w:val="none" w:sz="0" w:space="0" w:color="auto"/>
        <w:right w:val="none" w:sz="0" w:space="0" w:color="auto"/>
      </w:divBdr>
    </w:div>
    <w:div w:id="27418146">
      <w:bodyDiv w:val="1"/>
      <w:marLeft w:val="0"/>
      <w:marRight w:val="0"/>
      <w:marTop w:val="0"/>
      <w:marBottom w:val="0"/>
      <w:divBdr>
        <w:top w:val="none" w:sz="0" w:space="0" w:color="auto"/>
        <w:left w:val="none" w:sz="0" w:space="0" w:color="auto"/>
        <w:bottom w:val="none" w:sz="0" w:space="0" w:color="auto"/>
        <w:right w:val="none" w:sz="0" w:space="0" w:color="auto"/>
      </w:divBdr>
    </w:div>
    <w:div w:id="210116799">
      <w:bodyDiv w:val="1"/>
      <w:marLeft w:val="0"/>
      <w:marRight w:val="0"/>
      <w:marTop w:val="0"/>
      <w:marBottom w:val="0"/>
      <w:divBdr>
        <w:top w:val="none" w:sz="0" w:space="0" w:color="auto"/>
        <w:left w:val="none" w:sz="0" w:space="0" w:color="auto"/>
        <w:bottom w:val="none" w:sz="0" w:space="0" w:color="auto"/>
        <w:right w:val="none" w:sz="0" w:space="0" w:color="auto"/>
      </w:divBdr>
      <w:divsChild>
        <w:div w:id="747649820">
          <w:marLeft w:val="0"/>
          <w:marRight w:val="0"/>
          <w:marTop w:val="0"/>
          <w:marBottom w:val="0"/>
          <w:divBdr>
            <w:top w:val="none" w:sz="0" w:space="0" w:color="auto"/>
            <w:left w:val="none" w:sz="0" w:space="0" w:color="auto"/>
            <w:bottom w:val="none" w:sz="0" w:space="0" w:color="auto"/>
            <w:right w:val="none" w:sz="0" w:space="0" w:color="auto"/>
          </w:divBdr>
          <w:divsChild>
            <w:div w:id="1006178817">
              <w:marLeft w:val="0"/>
              <w:marRight w:val="0"/>
              <w:marTop w:val="0"/>
              <w:marBottom w:val="0"/>
              <w:divBdr>
                <w:top w:val="none" w:sz="0" w:space="0" w:color="auto"/>
                <w:left w:val="none" w:sz="0" w:space="0" w:color="auto"/>
                <w:bottom w:val="none" w:sz="0" w:space="0" w:color="auto"/>
                <w:right w:val="none" w:sz="0" w:space="0" w:color="auto"/>
              </w:divBdr>
              <w:divsChild>
                <w:div w:id="1572545757">
                  <w:marLeft w:val="0"/>
                  <w:marRight w:val="0"/>
                  <w:marTop w:val="0"/>
                  <w:marBottom w:val="0"/>
                  <w:divBdr>
                    <w:top w:val="none" w:sz="0" w:space="0" w:color="auto"/>
                    <w:left w:val="none" w:sz="0" w:space="0" w:color="auto"/>
                    <w:bottom w:val="none" w:sz="0" w:space="0" w:color="auto"/>
                    <w:right w:val="none" w:sz="0" w:space="0" w:color="auto"/>
                  </w:divBdr>
                </w:div>
                <w:div w:id="1900824306">
                  <w:marLeft w:val="0"/>
                  <w:marRight w:val="0"/>
                  <w:marTop w:val="0"/>
                  <w:marBottom w:val="0"/>
                  <w:divBdr>
                    <w:top w:val="none" w:sz="0" w:space="0" w:color="auto"/>
                    <w:left w:val="none" w:sz="0" w:space="0" w:color="auto"/>
                    <w:bottom w:val="none" w:sz="0" w:space="0" w:color="auto"/>
                    <w:right w:val="none" w:sz="0" w:space="0" w:color="auto"/>
                  </w:divBdr>
                  <w:divsChild>
                    <w:div w:id="1341352363">
                      <w:marLeft w:val="0"/>
                      <w:marRight w:val="0"/>
                      <w:marTop w:val="0"/>
                      <w:marBottom w:val="0"/>
                      <w:divBdr>
                        <w:top w:val="none" w:sz="0" w:space="0" w:color="auto"/>
                        <w:left w:val="none" w:sz="0" w:space="0" w:color="auto"/>
                        <w:bottom w:val="none" w:sz="0" w:space="0" w:color="auto"/>
                        <w:right w:val="none" w:sz="0" w:space="0" w:color="auto"/>
                      </w:divBdr>
                      <w:divsChild>
                        <w:div w:id="1561163336">
                          <w:marLeft w:val="0"/>
                          <w:marRight w:val="0"/>
                          <w:marTop w:val="0"/>
                          <w:marBottom w:val="0"/>
                          <w:divBdr>
                            <w:top w:val="none" w:sz="0" w:space="0" w:color="auto"/>
                            <w:left w:val="none" w:sz="0" w:space="0" w:color="auto"/>
                            <w:bottom w:val="none" w:sz="0" w:space="0" w:color="auto"/>
                            <w:right w:val="none" w:sz="0" w:space="0" w:color="auto"/>
                          </w:divBdr>
                          <w:divsChild>
                            <w:div w:id="2003972877">
                              <w:marLeft w:val="0"/>
                              <w:marRight w:val="91"/>
                              <w:marTop w:val="0"/>
                              <w:marBottom w:val="0"/>
                              <w:divBdr>
                                <w:top w:val="none" w:sz="0" w:space="0" w:color="auto"/>
                                <w:left w:val="none" w:sz="0" w:space="0" w:color="auto"/>
                                <w:bottom w:val="none" w:sz="0" w:space="0" w:color="auto"/>
                                <w:right w:val="none" w:sz="0" w:space="0" w:color="auto"/>
                              </w:divBdr>
                              <w:divsChild>
                                <w:div w:id="1417898722">
                                  <w:marLeft w:val="0"/>
                                  <w:marRight w:val="0"/>
                                  <w:marTop w:val="0"/>
                                  <w:marBottom w:val="0"/>
                                  <w:divBdr>
                                    <w:top w:val="none" w:sz="0" w:space="0" w:color="auto"/>
                                    <w:left w:val="none" w:sz="0" w:space="0" w:color="auto"/>
                                    <w:bottom w:val="none" w:sz="0" w:space="0" w:color="auto"/>
                                    <w:right w:val="none" w:sz="0" w:space="0" w:color="auto"/>
                                  </w:divBdr>
                                  <w:divsChild>
                                    <w:div w:id="1683168924">
                                      <w:marLeft w:val="0"/>
                                      <w:marRight w:val="0"/>
                                      <w:marTop w:val="0"/>
                                      <w:marBottom w:val="0"/>
                                      <w:divBdr>
                                        <w:top w:val="none" w:sz="0" w:space="0" w:color="auto"/>
                                        <w:left w:val="none" w:sz="0" w:space="0" w:color="auto"/>
                                        <w:bottom w:val="none" w:sz="0" w:space="0" w:color="auto"/>
                                        <w:right w:val="none" w:sz="0" w:space="0" w:color="auto"/>
                                      </w:divBdr>
                                      <w:divsChild>
                                        <w:div w:id="11835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7333">
                              <w:marLeft w:val="0"/>
                              <w:marRight w:val="91"/>
                              <w:marTop w:val="0"/>
                              <w:marBottom w:val="0"/>
                              <w:divBdr>
                                <w:top w:val="none" w:sz="0" w:space="0" w:color="auto"/>
                                <w:left w:val="none" w:sz="0" w:space="0" w:color="auto"/>
                                <w:bottom w:val="none" w:sz="0" w:space="0" w:color="auto"/>
                                <w:right w:val="none" w:sz="0" w:space="0" w:color="auto"/>
                              </w:divBdr>
                              <w:divsChild>
                                <w:div w:id="724523021">
                                  <w:marLeft w:val="0"/>
                                  <w:marRight w:val="0"/>
                                  <w:marTop w:val="0"/>
                                  <w:marBottom w:val="0"/>
                                  <w:divBdr>
                                    <w:top w:val="none" w:sz="0" w:space="0" w:color="auto"/>
                                    <w:left w:val="none" w:sz="0" w:space="0" w:color="auto"/>
                                    <w:bottom w:val="none" w:sz="0" w:space="0" w:color="auto"/>
                                    <w:right w:val="none" w:sz="0" w:space="0" w:color="auto"/>
                                  </w:divBdr>
                                  <w:divsChild>
                                    <w:div w:id="556819631">
                                      <w:marLeft w:val="0"/>
                                      <w:marRight w:val="0"/>
                                      <w:marTop w:val="0"/>
                                      <w:marBottom w:val="0"/>
                                      <w:divBdr>
                                        <w:top w:val="none" w:sz="0" w:space="0" w:color="auto"/>
                                        <w:left w:val="none" w:sz="0" w:space="0" w:color="auto"/>
                                        <w:bottom w:val="none" w:sz="0" w:space="0" w:color="auto"/>
                                        <w:right w:val="none" w:sz="0" w:space="0" w:color="auto"/>
                                      </w:divBdr>
                                      <w:divsChild>
                                        <w:div w:id="3403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70258">
                              <w:marLeft w:val="0"/>
                              <w:marRight w:val="0"/>
                              <w:marTop w:val="0"/>
                              <w:marBottom w:val="0"/>
                              <w:divBdr>
                                <w:top w:val="none" w:sz="0" w:space="0" w:color="auto"/>
                                <w:left w:val="none" w:sz="0" w:space="0" w:color="auto"/>
                                <w:bottom w:val="none" w:sz="0" w:space="0" w:color="auto"/>
                                <w:right w:val="none" w:sz="0" w:space="0" w:color="auto"/>
                              </w:divBdr>
                              <w:divsChild>
                                <w:div w:id="1312176832">
                                  <w:marLeft w:val="0"/>
                                  <w:marRight w:val="0"/>
                                  <w:marTop w:val="0"/>
                                  <w:marBottom w:val="0"/>
                                  <w:divBdr>
                                    <w:top w:val="none" w:sz="0" w:space="0" w:color="auto"/>
                                    <w:left w:val="none" w:sz="0" w:space="0" w:color="auto"/>
                                    <w:bottom w:val="none" w:sz="0" w:space="0" w:color="auto"/>
                                    <w:right w:val="none" w:sz="0" w:space="0" w:color="auto"/>
                                  </w:divBdr>
                                  <w:divsChild>
                                    <w:div w:id="1986664038">
                                      <w:marLeft w:val="0"/>
                                      <w:marRight w:val="0"/>
                                      <w:marTop w:val="0"/>
                                      <w:marBottom w:val="0"/>
                                      <w:divBdr>
                                        <w:top w:val="none" w:sz="0" w:space="0" w:color="auto"/>
                                        <w:left w:val="none" w:sz="0" w:space="0" w:color="auto"/>
                                        <w:bottom w:val="none" w:sz="0" w:space="0" w:color="auto"/>
                                        <w:right w:val="none" w:sz="0" w:space="0" w:color="auto"/>
                                      </w:divBdr>
                                      <w:divsChild>
                                        <w:div w:id="7687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139765">
          <w:marLeft w:val="0"/>
          <w:marRight w:val="0"/>
          <w:marTop w:val="0"/>
          <w:marBottom w:val="0"/>
          <w:divBdr>
            <w:top w:val="none" w:sz="0" w:space="0" w:color="auto"/>
            <w:left w:val="none" w:sz="0" w:space="0" w:color="auto"/>
            <w:bottom w:val="none" w:sz="0" w:space="0" w:color="auto"/>
            <w:right w:val="none" w:sz="0" w:space="0" w:color="auto"/>
          </w:divBdr>
          <w:divsChild>
            <w:div w:id="1825471485">
              <w:marLeft w:val="0"/>
              <w:marRight w:val="0"/>
              <w:marTop w:val="0"/>
              <w:marBottom w:val="0"/>
              <w:divBdr>
                <w:top w:val="none" w:sz="0" w:space="0" w:color="auto"/>
                <w:left w:val="none" w:sz="0" w:space="0" w:color="auto"/>
                <w:bottom w:val="none" w:sz="0" w:space="0" w:color="auto"/>
                <w:right w:val="none" w:sz="0" w:space="0" w:color="auto"/>
              </w:divBdr>
              <w:divsChild>
                <w:div w:id="392970441">
                  <w:marLeft w:val="0"/>
                  <w:marRight w:val="0"/>
                  <w:marTop w:val="0"/>
                  <w:marBottom w:val="0"/>
                  <w:divBdr>
                    <w:top w:val="none" w:sz="0" w:space="0" w:color="auto"/>
                    <w:left w:val="none" w:sz="0" w:space="0" w:color="auto"/>
                    <w:bottom w:val="none" w:sz="0" w:space="0" w:color="auto"/>
                    <w:right w:val="none" w:sz="0" w:space="0" w:color="auto"/>
                  </w:divBdr>
                  <w:divsChild>
                    <w:div w:id="1150367648">
                      <w:marLeft w:val="0"/>
                      <w:marRight w:val="0"/>
                      <w:marTop w:val="0"/>
                      <w:marBottom w:val="0"/>
                      <w:divBdr>
                        <w:top w:val="none" w:sz="0" w:space="0" w:color="auto"/>
                        <w:left w:val="none" w:sz="0" w:space="0" w:color="auto"/>
                        <w:bottom w:val="none" w:sz="0" w:space="0" w:color="auto"/>
                        <w:right w:val="none" w:sz="0" w:space="0" w:color="auto"/>
                      </w:divBdr>
                      <w:divsChild>
                        <w:div w:id="7306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841433">
      <w:bodyDiv w:val="1"/>
      <w:marLeft w:val="0"/>
      <w:marRight w:val="0"/>
      <w:marTop w:val="0"/>
      <w:marBottom w:val="0"/>
      <w:divBdr>
        <w:top w:val="none" w:sz="0" w:space="0" w:color="auto"/>
        <w:left w:val="none" w:sz="0" w:space="0" w:color="auto"/>
        <w:bottom w:val="none" w:sz="0" w:space="0" w:color="auto"/>
        <w:right w:val="none" w:sz="0" w:space="0" w:color="auto"/>
      </w:divBdr>
    </w:div>
    <w:div w:id="1125930343">
      <w:bodyDiv w:val="1"/>
      <w:marLeft w:val="0"/>
      <w:marRight w:val="0"/>
      <w:marTop w:val="0"/>
      <w:marBottom w:val="0"/>
      <w:divBdr>
        <w:top w:val="none" w:sz="0" w:space="0" w:color="auto"/>
        <w:left w:val="none" w:sz="0" w:space="0" w:color="auto"/>
        <w:bottom w:val="none" w:sz="0" w:space="0" w:color="auto"/>
        <w:right w:val="none" w:sz="0" w:space="0" w:color="auto"/>
      </w:divBdr>
    </w:div>
    <w:div w:id="1567446788">
      <w:bodyDiv w:val="1"/>
      <w:marLeft w:val="0"/>
      <w:marRight w:val="0"/>
      <w:marTop w:val="0"/>
      <w:marBottom w:val="0"/>
      <w:divBdr>
        <w:top w:val="none" w:sz="0" w:space="0" w:color="auto"/>
        <w:left w:val="none" w:sz="0" w:space="0" w:color="auto"/>
        <w:bottom w:val="none" w:sz="0" w:space="0" w:color="auto"/>
        <w:right w:val="none" w:sz="0" w:space="0" w:color="auto"/>
      </w:divBdr>
    </w:div>
    <w:div w:id="1681153702">
      <w:bodyDiv w:val="1"/>
      <w:marLeft w:val="0"/>
      <w:marRight w:val="0"/>
      <w:marTop w:val="0"/>
      <w:marBottom w:val="0"/>
      <w:divBdr>
        <w:top w:val="none" w:sz="0" w:space="0" w:color="auto"/>
        <w:left w:val="none" w:sz="0" w:space="0" w:color="auto"/>
        <w:bottom w:val="none" w:sz="0" w:space="0" w:color="auto"/>
        <w:right w:val="none" w:sz="0" w:space="0" w:color="auto"/>
      </w:divBdr>
      <w:divsChild>
        <w:div w:id="1258250956">
          <w:marLeft w:val="0"/>
          <w:marRight w:val="0"/>
          <w:marTop w:val="0"/>
          <w:marBottom w:val="0"/>
          <w:divBdr>
            <w:top w:val="none" w:sz="0" w:space="0" w:color="auto"/>
            <w:left w:val="none" w:sz="0" w:space="0" w:color="auto"/>
            <w:bottom w:val="none" w:sz="0" w:space="0" w:color="auto"/>
            <w:right w:val="none" w:sz="0" w:space="0" w:color="auto"/>
          </w:divBdr>
          <w:divsChild>
            <w:div w:id="1729500767">
              <w:marLeft w:val="0"/>
              <w:marRight w:val="0"/>
              <w:marTop w:val="0"/>
              <w:marBottom w:val="0"/>
              <w:divBdr>
                <w:top w:val="none" w:sz="0" w:space="0" w:color="auto"/>
                <w:left w:val="none" w:sz="0" w:space="0" w:color="auto"/>
                <w:bottom w:val="none" w:sz="0" w:space="0" w:color="auto"/>
                <w:right w:val="none" w:sz="0" w:space="0" w:color="auto"/>
              </w:divBdr>
              <w:divsChild>
                <w:div w:id="1188645220">
                  <w:marLeft w:val="0"/>
                  <w:marRight w:val="0"/>
                  <w:marTop w:val="0"/>
                  <w:marBottom w:val="0"/>
                  <w:divBdr>
                    <w:top w:val="none" w:sz="0" w:space="0" w:color="auto"/>
                    <w:left w:val="none" w:sz="0" w:space="0" w:color="auto"/>
                    <w:bottom w:val="none" w:sz="0" w:space="0" w:color="auto"/>
                    <w:right w:val="none" w:sz="0" w:space="0" w:color="auto"/>
                  </w:divBdr>
                </w:div>
                <w:div w:id="411781174">
                  <w:marLeft w:val="0"/>
                  <w:marRight w:val="0"/>
                  <w:marTop w:val="0"/>
                  <w:marBottom w:val="0"/>
                  <w:divBdr>
                    <w:top w:val="none" w:sz="0" w:space="0" w:color="auto"/>
                    <w:left w:val="none" w:sz="0" w:space="0" w:color="auto"/>
                    <w:bottom w:val="none" w:sz="0" w:space="0" w:color="auto"/>
                    <w:right w:val="none" w:sz="0" w:space="0" w:color="auto"/>
                  </w:divBdr>
                  <w:divsChild>
                    <w:div w:id="1568875837">
                      <w:marLeft w:val="0"/>
                      <w:marRight w:val="0"/>
                      <w:marTop w:val="0"/>
                      <w:marBottom w:val="0"/>
                      <w:divBdr>
                        <w:top w:val="none" w:sz="0" w:space="0" w:color="auto"/>
                        <w:left w:val="none" w:sz="0" w:space="0" w:color="auto"/>
                        <w:bottom w:val="none" w:sz="0" w:space="0" w:color="auto"/>
                        <w:right w:val="none" w:sz="0" w:space="0" w:color="auto"/>
                      </w:divBdr>
                      <w:divsChild>
                        <w:div w:id="1721132572">
                          <w:marLeft w:val="0"/>
                          <w:marRight w:val="0"/>
                          <w:marTop w:val="0"/>
                          <w:marBottom w:val="0"/>
                          <w:divBdr>
                            <w:top w:val="none" w:sz="0" w:space="0" w:color="auto"/>
                            <w:left w:val="none" w:sz="0" w:space="0" w:color="auto"/>
                            <w:bottom w:val="none" w:sz="0" w:space="0" w:color="auto"/>
                            <w:right w:val="none" w:sz="0" w:space="0" w:color="auto"/>
                          </w:divBdr>
                          <w:divsChild>
                            <w:div w:id="894396213">
                              <w:marLeft w:val="0"/>
                              <w:marRight w:val="91"/>
                              <w:marTop w:val="0"/>
                              <w:marBottom w:val="0"/>
                              <w:divBdr>
                                <w:top w:val="none" w:sz="0" w:space="0" w:color="auto"/>
                                <w:left w:val="none" w:sz="0" w:space="0" w:color="auto"/>
                                <w:bottom w:val="none" w:sz="0" w:space="0" w:color="auto"/>
                                <w:right w:val="none" w:sz="0" w:space="0" w:color="auto"/>
                              </w:divBdr>
                              <w:divsChild>
                                <w:div w:id="1245340600">
                                  <w:marLeft w:val="0"/>
                                  <w:marRight w:val="0"/>
                                  <w:marTop w:val="0"/>
                                  <w:marBottom w:val="0"/>
                                  <w:divBdr>
                                    <w:top w:val="none" w:sz="0" w:space="0" w:color="auto"/>
                                    <w:left w:val="none" w:sz="0" w:space="0" w:color="auto"/>
                                    <w:bottom w:val="none" w:sz="0" w:space="0" w:color="auto"/>
                                    <w:right w:val="none" w:sz="0" w:space="0" w:color="auto"/>
                                  </w:divBdr>
                                  <w:divsChild>
                                    <w:div w:id="470945047">
                                      <w:marLeft w:val="0"/>
                                      <w:marRight w:val="0"/>
                                      <w:marTop w:val="0"/>
                                      <w:marBottom w:val="0"/>
                                      <w:divBdr>
                                        <w:top w:val="none" w:sz="0" w:space="0" w:color="auto"/>
                                        <w:left w:val="none" w:sz="0" w:space="0" w:color="auto"/>
                                        <w:bottom w:val="none" w:sz="0" w:space="0" w:color="auto"/>
                                        <w:right w:val="none" w:sz="0" w:space="0" w:color="auto"/>
                                      </w:divBdr>
                                      <w:divsChild>
                                        <w:div w:id="3276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9061">
                              <w:marLeft w:val="0"/>
                              <w:marRight w:val="0"/>
                              <w:marTop w:val="0"/>
                              <w:marBottom w:val="0"/>
                              <w:divBdr>
                                <w:top w:val="none" w:sz="0" w:space="0" w:color="auto"/>
                                <w:left w:val="none" w:sz="0" w:space="0" w:color="auto"/>
                                <w:bottom w:val="none" w:sz="0" w:space="0" w:color="auto"/>
                                <w:right w:val="none" w:sz="0" w:space="0" w:color="auto"/>
                              </w:divBdr>
                              <w:divsChild>
                                <w:div w:id="1740397885">
                                  <w:marLeft w:val="0"/>
                                  <w:marRight w:val="0"/>
                                  <w:marTop w:val="0"/>
                                  <w:marBottom w:val="0"/>
                                  <w:divBdr>
                                    <w:top w:val="none" w:sz="0" w:space="0" w:color="auto"/>
                                    <w:left w:val="none" w:sz="0" w:space="0" w:color="auto"/>
                                    <w:bottom w:val="none" w:sz="0" w:space="0" w:color="auto"/>
                                    <w:right w:val="none" w:sz="0" w:space="0" w:color="auto"/>
                                  </w:divBdr>
                                  <w:divsChild>
                                    <w:div w:id="45764756">
                                      <w:marLeft w:val="0"/>
                                      <w:marRight w:val="0"/>
                                      <w:marTop w:val="0"/>
                                      <w:marBottom w:val="0"/>
                                      <w:divBdr>
                                        <w:top w:val="none" w:sz="0" w:space="0" w:color="auto"/>
                                        <w:left w:val="none" w:sz="0" w:space="0" w:color="auto"/>
                                        <w:bottom w:val="none" w:sz="0" w:space="0" w:color="auto"/>
                                        <w:right w:val="none" w:sz="0" w:space="0" w:color="auto"/>
                                      </w:divBdr>
                                      <w:divsChild>
                                        <w:div w:id="2533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578501">
          <w:marLeft w:val="0"/>
          <w:marRight w:val="0"/>
          <w:marTop w:val="0"/>
          <w:marBottom w:val="0"/>
          <w:divBdr>
            <w:top w:val="none" w:sz="0" w:space="0" w:color="auto"/>
            <w:left w:val="none" w:sz="0" w:space="0" w:color="auto"/>
            <w:bottom w:val="none" w:sz="0" w:space="0" w:color="auto"/>
            <w:right w:val="none" w:sz="0" w:space="0" w:color="auto"/>
          </w:divBdr>
          <w:divsChild>
            <w:div w:id="541746664">
              <w:marLeft w:val="0"/>
              <w:marRight w:val="0"/>
              <w:marTop w:val="0"/>
              <w:marBottom w:val="0"/>
              <w:divBdr>
                <w:top w:val="none" w:sz="0" w:space="0" w:color="auto"/>
                <w:left w:val="none" w:sz="0" w:space="0" w:color="auto"/>
                <w:bottom w:val="none" w:sz="0" w:space="0" w:color="auto"/>
                <w:right w:val="none" w:sz="0" w:space="0" w:color="auto"/>
              </w:divBdr>
              <w:divsChild>
                <w:div w:id="797182233">
                  <w:marLeft w:val="0"/>
                  <w:marRight w:val="0"/>
                  <w:marTop w:val="0"/>
                  <w:marBottom w:val="0"/>
                  <w:divBdr>
                    <w:top w:val="none" w:sz="0" w:space="0" w:color="auto"/>
                    <w:left w:val="none" w:sz="0" w:space="0" w:color="auto"/>
                    <w:bottom w:val="none" w:sz="0" w:space="0" w:color="auto"/>
                    <w:right w:val="none" w:sz="0" w:space="0" w:color="auto"/>
                  </w:divBdr>
                  <w:divsChild>
                    <w:div w:id="2054885839">
                      <w:marLeft w:val="0"/>
                      <w:marRight w:val="0"/>
                      <w:marTop w:val="0"/>
                      <w:marBottom w:val="0"/>
                      <w:divBdr>
                        <w:top w:val="none" w:sz="0" w:space="0" w:color="auto"/>
                        <w:left w:val="none" w:sz="0" w:space="0" w:color="auto"/>
                        <w:bottom w:val="none" w:sz="0" w:space="0" w:color="auto"/>
                        <w:right w:val="none" w:sz="0" w:space="0" w:color="auto"/>
                      </w:divBdr>
                      <w:divsChild>
                        <w:div w:id="13133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598905">
      <w:bodyDiv w:val="1"/>
      <w:marLeft w:val="0"/>
      <w:marRight w:val="0"/>
      <w:marTop w:val="0"/>
      <w:marBottom w:val="0"/>
      <w:divBdr>
        <w:top w:val="none" w:sz="0" w:space="0" w:color="auto"/>
        <w:left w:val="none" w:sz="0" w:space="0" w:color="auto"/>
        <w:bottom w:val="none" w:sz="0" w:space="0" w:color="auto"/>
        <w:right w:val="none" w:sz="0" w:space="0" w:color="auto"/>
      </w:divBdr>
      <w:divsChild>
        <w:div w:id="76580977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club171455921" TargetMode="External"/><Relationship Id="rId299" Type="http://schemas.openxmlformats.org/officeDocument/2006/relationships/hyperlink" Target="https://vk.com/arhivsumsi?w=wall-220971770_495" TargetMode="External"/><Relationship Id="rId303" Type="http://schemas.microsoft.com/office/2007/relationships/stylesWithEffects" Target="stylesWithEffects.xml"/><Relationship Id="rId21" Type="http://schemas.openxmlformats.org/officeDocument/2006/relationships/hyperlink" Target="https://vk.com/id286064392" TargetMode="External"/><Relationship Id="rId42" Type="http://schemas.openxmlformats.org/officeDocument/2006/relationships/image" Target="media/image27.jpeg"/><Relationship Id="rId63" Type="http://schemas.openxmlformats.org/officeDocument/2006/relationships/image" Target="media/image46.jpeg"/><Relationship Id="rId84" Type="http://schemas.openxmlformats.org/officeDocument/2006/relationships/image" Target="media/image64.jpeg"/><Relationship Id="rId138" Type="http://schemas.openxmlformats.org/officeDocument/2006/relationships/hyperlink" Target="https://vk.com/vaskinonkc" TargetMode="External"/><Relationship Id="rId159" Type="http://schemas.openxmlformats.org/officeDocument/2006/relationships/hyperlink" Target="https://vk.com/wall-171455921_14183" TargetMode="External"/><Relationship Id="rId170" Type="http://schemas.openxmlformats.org/officeDocument/2006/relationships/image" Target="media/image103.jpeg"/><Relationship Id="rId191" Type="http://schemas.openxmlformats.org/officeDocument/2006/relationships/image" Target="media/image112.jpeg"/><Relationship Id="rId205" Type="http://schemas.openxmlformats.org/officeDocument/2006/relationships/image" Target="media/image118.jpeg"/><Relationship Id="rId226" Type="http://schemas.openxmlformats.org/officeDocument/2006/relationships/hyperlink" Target="https://vk.com/feed?section=search&amp;q=%23%D0%93%D1%80%D0%B0%D0%BD%D1%82%D1%8B%D0%9F%D0%B5%D1%80%D0%B2%D1%8B%D1%85" TargetMode="External"/><Relationship Id="rId247" Type="http://schemas.openxmlformats.org/officeDocument/2006/relationships/hyperlink" Target="https://vk.com/vaskinonkc?w=wall-179209295_1924" TargetMode="External"/><Relationship Id="rId107" Type="http://schemas.openxmlformats.org/officeDocument/2006/relationships/image" Target="media/image79.jpeg"/><Relationship Id="rId268" Type="http://schemas.openxmlformats.org/officeDocument/2006/relationships/hyperlink" Target="https://vk.com/club160851349" TargetMode="External"/><Relationship Id="rId289" Type="http://schemas.openxmlformats.org/officeDocument/2006/relationships/hyperlink" Target="https://vk.com/wall-99818620_7246" TargetMode="External"/><Relationship Id="rId11" Type="http://schemas.openxmlformats.org/officeDocument/2006/relationships/hyperlink" Target="https://vk.com/kfhrodniki" TargetMode="External"/><Relationship Id="rId32" Type="http://schemas.openxmlformats.org/officeDocument/2006/relationships/image" Target="media/image18.jpeg"/><Relationship Id="rId53" Type="http://schemas.openxmlformats.org/officeDocument/2006/relationships/image" Target="media/image37.jpeg"/><Relationship Id="rId74" Type="http://schemas.openxmlformats.org/officeDocument/2006/relationships/image" Target="media/image54.jpeg"/><Relationship Id="rId128" Type="http://schemas.openxmlformats.org/officeDocument/2006/relationships/image" Target="media/image88.jpeg"/><Relationship Id="rId149" Type="http://schemas.openxmlformats.org/officeDocument/2006/relationships/image" Target="media/image98.jpeg"/><Relationship Id="rId5" Type="http://schemas.openxmlformats.org/officeDocument/2006/relationships/webSettings" Target="webSettings.xml"/><Relationship Id="rId95" Type="http://schemas.openxmlformats.org/officeDocument/2006/relationships/hyperlink" Target="https://vk.com/sumlib?w=wall-138554533_9757%2Fall" TargetMode="External"/><Relationship Id="rId160" Type="http://schemas.openxmlformats.org/officeDocument/2006/relationships/hyperlink" Target="https://vk.com/public171455921" TargetMode="External"/><Relationship Id="rId181" Type="http://schemas.openxmlformats.org/officeDocument/2006/relationships/image" Target="media/image108.jpeg"/><Relationship Id="rId216" Type="http://schemas.openxmlformats.org/officeDocument/2006/relationships/hyperlink" Target="https://vk.com/album-171455921_302680510" TargetMode="External"/><Relationship Id="rId237" Type="http://schemas.openxmlformats.org/officeDocument/2006/relationships/hyperlink" Target="https://vk.com/wall-171455921_14199" TargetMode="External"/><Relationship Id="rId258" Type="http://schemas.openxmlformats.org/officeDocument/2006/relationships/hyperlink" Target="https://vk.com/vaskino_cdk?w=wall-160492977_784" TargetMode="External"/><Relationship Id="rId279" Type="http://schemas.openxmlformats.org/officeDocument/2006/relationships/image" Target="media/image134.jpeg"/><Relationship Id="rId22" Type="http://schemas.openxmlformats.org/officeDocument/2006/relationships/hyperlink" Target="https://vk.com/away.php?to=http%3A%2F%2F%CC%D1%CF.%D0%D4&amp;post=-160827040_4550&amp;cc_key=&amp;track_code=" TargetMode="External"/><Relationship Id="rId43" Type="http://schemas.openxmlformats.org/officeDocument/2006/relationships/hyperlink" Target="https://vk.com/feed?section=search&amp;q=%23%D0%9C%D0%AB_%D0%95%D0%94%D0%98%D0%9D%D0%AB" TargetMode="External"/><Relationship Id="rId64" Type="http://schemas.openxmlformats.org/officeDocument/2006/relationships/hyperlink" Target="https://vk.com/club210976203?w=wall-210976203_2336" TargetMode="External"/><Relationship Id="rId118" Type="http://schemas.openxmlformats.org/officeDocument/2006/relationships/hyperlink" Target="https://vk.com/wall-171455921_13922" TargetMode="External"/><Relationship Id="rId139" Type="http://schemas.openxmlformats.org/officeDocument/2006/relationships/hyperlink" Target="https://vk.com/wall-179209295_1907" TargetMode="External"/><Relationship Id="rId290" Type="http://schemas.openxmlformats.org/officeDocument/2006/relationships/hyperlink" Target="https://vk.com/wall-99818620_7217" TargetMode="External"/><Relationship Id="rId85" Type="http://schemas.openxmlformats.org/officeDocument/2006/relationships/image" Target="media/image65.jpeg"/><Relationship Id="rId150" Type="http://schemas.openxmlformats.org/officeDocument/2006/relationships/image" Target="media/image99.jpeg"/><Relationship Id="rId171" Type="http://schemas.openxmlformats.org/officeDocument/2006/relationships/image" Target="media/image104.jpeg"/><Relationship Id="rId192" Type="http://schemas.openxmlformats.org/officeDocument/2006/relationships/image" Target="media/image113.jpeg"/><Relationship Id="rId206" Type="http://schemas.openxmlformats.org/officeDocument/2006/relationships/image" Target="media/image119.jpeg"/><Relationship Id="rId227" Type="http://schemas.openxmlformats.org/officeDocument/2006/relationships/hyperlink" Target="https://vk.com/feed?section=search&amp;q=%23%D0%92%D0%B0%D1%81%D1%8C%D0%BA%D0%B8%D0%BD%D1%81%D0%BA%D0%B8%D0%B9_%D0%A1%D0%94%D0%9A_%D0%9C%D0%91%D0%A3%D0%9A_%D0%A1%D1%8E%D0%BC%D1%81%D0%B8%D0%BD%D1%81%D0%BA%D0%BE%D0%B3%D0%BE_%D1%80%D0%B0%D0%B9%D0%BE%D0%BD%D0%B0_%D0%A0%D0%94%D0%9A" TargetMode="External"/><Relationship Id="rId248" Type="http://schemas.openxmlformats.org/officeDocument/2006/relationships/hyperlink" Target="https://vk.com/vaskinonkc?w=wall-179209295_1987" TargetMode="External"/><Relationship Id="rId269" Type="http://schemas.openxmlformats.org/officeDocument/2006/relationships/hyperlink" Target="https://vk.com/feed?section=search&amp;q=%23%D0%91%D0%B5%D0%B7%D0%A1%D1%80%D0%BE%D0%BA%D0%B0%D0%94%D0%B0%D0%B2%D0%BD%D0%BE%D1%81%D1%82%D0%B8" TargetMode="External"/><Relationship Id="rId12" Type="http://schemas.openxmlformats.org/officeDocument/2006/relationships/image" Target="media/image6.jpeg"/><Relationship Id="rId33" Type="http://schemas.openxmlformats.org/officeDocument/2006/relationships/image" Target="media/image19.jpeg"/><Relationship Id="rId108" Type="http://schemas.openxmlformats.org/officeDocument/2006/relationships/hyperlink" Target="https://vk.com/vaskinonkc" TargetMode="External"/><Relationship Id="rId129" Type="http://schemas.openxmlformats.org/officeDocument/2006/relationships/hyperlink" Target="https://vk.com/vaskino_cdk" TargetMode="External"/><Relationship Id="rId280" Type="http://schemas.openxmlformats.org/officeDocument/2006/relationships/image" Target="media/image135.jpeg"/><Relationship Id="rId54" Type="http://schemas.openxmlformats.org/officeDocument/2006/relationships/image" Target="media/image38.jpeg"/><Relationship Id="rId75" Type="http://schemas.openxmlformats.org/officeDocument/2006/relationships/image" Target="media/image55.jpeg"/><Relationship Id="rId96" Type="http://schemas.openxmlformats.org/officeDocument/2006/relationships/hyperlink" Target="https://vk.com/sumlib?w=wall-138554533_9669%2Fall" TargetMode="External"/><Relationship Id="rId140" Type="http://schemas.openxmlformats.org/officeDocument/2006/relationships/hyperlink" Target="https://vk.com/vaskinonkc?w=wall-179209295_1907" TargetMode="External"/><Relationship Id="rId161" Type="http://schemas.openxmlformats.org/officeDocument/2006/relationships/hyperlink" Target="https://vk.com/public171455921?w=wall-171455921_14097" TargetMode="External"/><Relationship Id="rId182" Type="http://schemas.openxmlformats.org/officeDocument/2006/relationships/image" Target="media/image109.jpeg"/><Relationship Id="rId217" Type="http://schemas.openxmlformats.org/officeDocument/2006/relationships/hyperlink" Target="https://vk.com/public171455921" TargetMode="External"/><Relationship Id="rId6" Type="http://schemas.openxmlformats.org/officeDocument/2006/relationships/image" Target="media/image2.jpeg"/><Relationship Id="rId238" Type="http://schemas.openxmlformats.org/officeDocument/2006/relationships/hyperlink" Target="https://vk.com/public171455921?w=wall-171455921_14199" TargetMode="External"/><Relationship Id="rId259" Type="http://schemas.openxmlformats.org/officeDocument/2006/relationships/hyperlink" Target="https://vk.com/vaskino_cdk?w=wall-65094849_3045" TargetMode="External"/><Relationship Id="rId23" Type="http://schemas.openxmlformats.org/officeDocument/2006/relationships/image" Target="media/image13.jpeg"/><Relationship Id="rId119" Type="http://schemas.openxmlformats.org/officeDocument/2006/relationships/hyperlink" Target="https://vk.com/public171455921?w=wall-171455921_13922" TargetMode="External"/><Relationship Id="rId270" Type="http://schemas.openxmlformats.org/officeDocument/2006/relationships/hyperlink" Target="https://vk.com/feed?section=search&amp;q=%2319%D0%B0%D0%BF%D1%80%D0%B5%D0%BB%D1%8F" TargetMode="External"/><Relationship Id="rId291" Type="http://schemas.openxmlformats.org/officeDocument/2006/relationships/hyperlink" Target="https://vk.com/wall-99818620_7198" TargetMode="External"/><Relationship Id="rId44" Type="http://schemas.openxmlformats.org/officeDocument/2006/relationships/image" Target="media/image28.jpeg"/><Relationship Id="rId65" Type="http://schemas.openxmlformats.org/officeDocument/2006/relationships/image" Target="media/image47.jpeg"/><Relationship Id="rId86" Type="http://schemas.openxmlformats.org/officeDocument/2006/relationships/image" Target="media/image66.jpeg"/><Relationship Id="rId130" Type="http://schemas.openxmlformats.org/officeDocument/2006/relationships/hyperlink" Target="https://vk.com/vaskino_cdk?w=wall-65094849_2925" TargetMode="External"/><Relationship Id="rId151" Type="http://schemas.openxmlformats.org/officeDocument/2006/relationships/image" Target="media/image100.jpeg"/><Relationship Id="rId172" Type="http://schemas.openxmlformats.org/officeDocument/2006/relationships/image" Target="media/image105.jpeg"/><Relationship Id="rId193" Type="http://schemas.openxmlformats.org/officeDocument/2006/relationships/image" Target="media/image114.jpeg"/><Relationship Id="rId207" Type="http://schemas.openxmlformats.org/officeDocument/2006/relationships/image" Target="media/image120.jpeg"/><Relationship Id="rId228" Type="http://schemas.openxmlformats.org/officeDocument/2006/relationships/hyperlink" Target="https://vk.com/feed?section=search&amp;q=%23%D0%A2%D0%B0%D0%BB%D0%B0%D0%BD%D1%82%D1%8B_%D0%B1%D0%B5%D0%B7_%D0%B3%D1%80%D0%B0%D0%BD%D0%B8%D1%86" TargetMode="External"/><Relationship Id="rId249" Type="http://schemas.openxmlformats.org/officeDocument/2006/relationships/hyperlink" Target="https://vk.com/public216388693?w=wall-216388693_761" TargetMode="External"/><Relationship Id="rId13" Type="http://schemas.openxmlformats.org/officeDocument/2006/relationships/image" Target="media/image7.jpeg"/><Relationship Id="rId109" Type="http://schemas.openxmlformats.org/officeDocument/2006/relationships/hyperlink" Target="https://vk.com/wall-179209295_1972" TargetMode="External"/><Relationship Id="rId260" Type="http://schemas.openxmlformats.org/officeDocument/2006/relationships/hyperlink" Target="https://vk.com/club141335238?w=wall-141335238_4661" TargetMode="External"/><Relationship Id="rId281" Type="http://schemas.openxmlformats.org/officeDocument/2006/relationships/image" Target="media/image136.jpeg"/><Relationship Id="rId34" Type="http://schemas.openxmlformats.org/officeDocument/2006/relationships/hyperlink" Target="https://vk.com/public160827040" TargetMode="External"/><Relationship Id="rId55" Type="http://schemas.openxmlformats.org/officeDocument/2006/relationships/image" Target="media/image39.jpeg"/><Relationship Id="rId76" Type="http://schemas.openxmlformats.org/officeDocument/2006/relationships/image" Target="media/image56.jpeg"/><Relationship Id="rId97" Type="http://schemas.openxmlformats.org/officeDocument/2006/relationships/hyperlink" Target="https://vk.com/sumlib?w=wall-138554533_9759%2Fall" TargetMode="External"/><Relationship Id="rId120" Type="http://schemas.openxmlformats.org/officeDocument/2006/relationships/hyperlink" Target="https://vk.com/public171455921?w=wall-171455921_14120" TargetMode="External"/><Relationship Id="rId141" Type="http://schemas.openxmlformats.org/officeDocument/2006/relationships/hyperlink" Target="https://vk.com/club216388693" TargetMode="External"/><Relationship Id="rId7" Type="http://schemas.openxmlformats.org/officeDocument/2006/relationships/image" Target="media/image3.jpeg"/><Relationship Id="rId162" Type="http://schemas.openxmlformats.org/officeDocument/2006/relationships/hyperlink" Target="https://vk.com/wall-171455921_14097" TargetMode="External"/><Relationship Id="rId183" Type="http://schemas.openxmlformats.org/officeDocument/2006/relationships/image" Target="media/image110.jpeg"/><Relationship Id="rId218" Type="http://schemas.openxmlformats.org/officeDocument/2006/relationships/image" Target="media/image122.jpeg"/><Relationship Id="rId239" Type="http://schemas.openxmlformats.org/officeDocument/2006/relationships/hyperlink" Target="https://vk.com/club171455921" TargetMode="External"/><Relationship Id="rId2" Type="http://schemas.openxmlformats.org/officeDocument/2006/relationships/numbering" Target="numbering.xml"/><Relationship Id="rId29" Type="http://schemas.openxmlformats.org/officeDocument/2006/relationships/hyperlink" Target="https://vk.com/n.mozolin64" TargetMode="External"/><Relationship Id="rId250" Type="http://schemas.openxmlformats.org/officeDocument/2006/relationships/hyperlink" Target="https://vk.com/feed?section=search&amp;q=%23%D0%A4%D0%B5%D1%81%D1%82%D0%B8%D0%B2%D0%B0%D0%BB%D1%8C%D0%BF%D1%80%D0%B0%D0%B2%D0%B8%D0%BB%D1%8C%D0%BD%D0%BE%D0%B3%D0%BE%D0%BA%D0%B8%D0%BD%D0%BE" TargetMode="External"/><Relationship Id="rId255" Type="http://schemas.openxmlformats.org/officeDocument/2006/relationships/hyperlink" Target="https://vk.com/club126143862?w=wall-126143862_2201" TargetMode="External"/><Relationship Id="rId271" Type="http://schemas.openxmlformats.org/officeDocument/2006/relationships/hyperlink" Target="https://vk.com/vaskino_cdk?w=wall-65094849_3006" TargetMode="External"/><Relationship Id="rId276" Type="http://schemas.openxmlformats.org/officeDocument/2006/relationships/hyperlink" Target="https://vk.com/public171455921" TargetMode="External"/><Relationship Id="rId292" Type="http://schemas.openxmlformats.org/officeDocument/2006/relationships/hyperlink" Target="https://vk.com/arhivsumsi?w=wall-220971770_667" TargetMode="External"/><Relationship Id="rId297" Type="http://schemas.openxmlformats.org/officeDocument/2006/relationships/hyperlink" Target="https://vk.com/arhivsumsi" TargetMode="External"/><Relationship Id="rId24" Type="http://schemas.openxmlformats.org/officeDocument/2006/relationships/image" Target="media/image14.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hyperlink" Target="https://vk.com/vaskinonkc?w=wall-179209295_1972" TargetMode="External"/><Relationship Id="rId115" Type="http://schemas.openxmlformats.org/officeDocument/2006/relationships/image" Target="media/image80.jpeg"/><Relationship Id="rId131" Type="http://schemas.openxmlformats.org/officeDocument/2006/relationships/image" Target="media/image89.jpeg"/><Relationship Id="rId136" Type="http://schemas.openxmlformats.org/officeDocument/2006/relationships/hyperlink" Target="https://vk.com/wall-179209295_1883" TargetMode="External"/><Relationship Id="rId157" Type="http://schemas.openxmlformats.org/officeDocument/2006/relationships/image" Target="media/image102.jpeg"/><Relationship Id="rId178" Type="http://schemas.openxmlformats.org/officeDocument/2006/relationships/hyperlink" Target="https://vk.com/public171455921?w=wall-171455921_14208" TargetMode="External"/><Relationship Id="rId301" Type="http://schemas.openxmlformats.org/officeDocument/2006/relationships/fontTable" Target="fontTable.xml"/><Relationship Id="rId61" Type="http://schemas.openxmlformats.org/officeDocument/2006/relationships/image" Target="media/image44.jpeg"/><Relationship Id="rId82" Type="http://schemas.openxmlformats.org/officeDocument/2006/relationships/image" Target="media/image62.jpeg"/><Relationship Id="rId152" Type="http://schemas.openxmlformats.org/officeDocument/2006/relationships/hyperlink" Target="https://vk.com/vaskino_cdk" TargetMode="External"/><Relationship Id="rId173" Type="http://schemas.openxmlformats.org/officeDocument/2006/relationships/image" Target="media/image106.jpeg"/><Relationship Id="rId194" Type="http://schemas.openxmlformats.org/officeDocument/2006/relationships/hyperlink" Target="https://vk.com/vaskinonkc" TargetMode="External"/><Relationship Id="rId199" Type="http://schemas.openxmlformats.org/officeDocument/2006/relationships/hyperlink" Target="https://vk.com/club216388693" TargetMode="External"/><Relationship Id="rId203" Type="http://schemas.openxmlformats.org/officeDocument/2006/relationships/hyperlink" Target="https://vk.com/club171455921" TargetMode="External"/><Relationship Id="rId208" Type="http://schemas.openxmlformats.org/officeDocument/2006/relationships/image" Target="media/image121.jpeg"/><Relationship Id="rId229" Type="http://schemas.openxmlformats.org/officeDocument/2006/relationships/image" Target="media/image126.jpeg"/><Relationship Id="rId19" Type="http://schemas.openxmlformats.org/officeDocument/2006/relationships/image" Target="media/image12.jpeg"/><Relationship Id="rId224" Type="http://schemas.openxmlformats.org/officeDocument/2006/relationships/hyperlink" Target="https://vk.com/public171455921?w=wall-171455921_14188" TargetMode="External"/><Relationship Id="rId240" Type="http://schemas.openxmlformats.org/officeDocument/2006/relationships/hyperlink" Target="https://vk.com/wall-171455921_14171" TargetMode="External"/><Relationship Id="rId245" Type="http://schemas.openxmlformats.org/officeDocument/2006/relationships/hyperlink" Target="https://vk.com/vaskinonkc" TargetMode="External"/><Relationship Id="rId261" Type="http://schemas.openxmlformats.org/officeDocument/2006/relationships/hyperlink" Target="https://vk.com/vaskino_cdk?w=wall-65094849_3030" TargetMode="External"/><Relationship Id="rId266" Type="http://schemas.openxmlformats.org/officeDocument/2006/relationships/hyperlink" Target="https://vk.com/vaskino_cdk" TargetMode="External"/><Relationship Id="rId287" Type="http://schemas.openxmlformats.org/officeDocument/2006/relationships/hyperlink" Target="https://vk.com/wall-76645756_8565" TargetMode="External"/><Relationship Id="rId14" Type="http://schemas.openxmlformats.org/officeDocument/2006/relationships/image" Target="media/image8.jpeg"/><Relationship Id="rId30" Type="http://schemas.openxmlformats.org/officeDocument/2006/relationships/hyperlink" Target="https://vk.com/n.strelkova2020" TargetMode="External"/><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image" Target="media/image57.jpeg"/><Relationship Id="rId100" Type="http://schemas.openxmlformats.org/officeDocument/2006/relationships/hyperlink" Target="https://vk.com/public171455921?w=wall-171455921_13268" TargetMode="External"/><Relationship Id="rId105" Type="http://schemas.openxmlformats.org/officeDocument/2006/relationships/image" Target="media/image77.jpeg"/><Relationship Id="rId126" Type="http://schemas.openxmlformats.org/officeDocument/2006/relationships/image" Target="media/image86.jpeg"/><Relationship Id="rId147" Type="http://schemas.openxmlformats.org/officeDocument/2006/relationships/hyperlink" Target="https://vk.com/public171455921?w=wall-171455921_13814" TargetMode="External"/><Relationship Id="rId168" Type="http://schemas.openxmlformats.org/officeDocument/2006/relationships/hyperlink" Target="https://vk.com/public171455921?w=wall-171455921_13174" TargetMode="External"/><Relationship Id="rId282" Type="http://schemas.openxmlformats.org/officeDocument/2006/relationships/hyperlink" Target="https://vk.com/club171455921" TargetMode="External"/><Relationship Id="rId8" Type="http://schemas.openxmlformats.org/officeDocument/2006/relationships/image" Target="media/image4.jpeg"/><Relationship Id="rId51" Type="http://schemas.openxmlformats.org/officeDocument/2006/relationships/image" Target="media/image35.jpeg"/><Relationship Id="rId72" Type="http://schemas.openxmlformats.org/officeDocument/2006/relationships/hyperlink" Target="https://vk.com/club210976203?w=wall-210976203_2327" TargetMode="External"/><Relationship Id="rId93" Type="http://schemas.openxmlformats.org/officeDocument/2006/relationships/image" Target="media/image73.jpeg"/><Relationship Id="rId98" Type="http://schemas.openxmlformats.org/officeDocument/2006/relationships/hyperlink" Target="https://cbssumsi.ru" TargetMode="External"/><Relationship Id="rId121" Type="http://schemas.openxmlformats.org/officeDocument/2006/relationships/image" Target="media/image82.jpeg"/><Relationship Id="rId142" Type="http://schemas.openxmlformats.org/officeDocument/2006/relationships/hyperlink" Target="https://vk.com/public216388693?w=wall-216388693_717" TargetMode="External"/><Relationship Id="rId163" Type="http://schemas.openxmlformats.org/officeDocument/2006/relationships/hyperlink" Target="https://vk.com/stlsh" TargetMode="External"/><Relationship Id="rId184" Type="http://schemas.openxmlformats.org/officeDocument/2006/relationships/hyperlink" Target="https://vk.com/club171455921" TargetMode="External"/><Relationship Id="rId189" Type="http://schemas.openxmlformats.org/officeDocument/2006/relationships/hyperlink" Target="https://vk.com/public171455921?w=wall-171455921_13898" TargetMode="External"/><Relationship Id="rId219" Type="http://schemas.openxmlformats.org/officeDocument/2006/relationships/image" Target="media/image123.jpeg"/><Relationship Id="rId3" Type="http://schemas.openxmlformats.org/officeDocument/2006/relationships/styles" Target="styles.xml"/><Relationship Id="rId214" Type="http://schemas.openxmlformats.org/officeDocument/2006/relationships/hyperlink" Target="https://vk.com/public216388693?w=wall-216388693_851" TargetMode="External"/><Relationship Id="rId230" Type="http://schemas.openxmlformats.org/officeDocument/2006/relationships/image" Target="media/image127.jpeg"/><Relationship Id="rId235" Type="http://schemas.openxmlformats.org/officeDocument/2006/relationships/hyperlink" Target="https://vk.com/public171455921?w=wall-171455921_14142" TargetMode="External"/><Relationship Id="rId251" Type="http://schemas.openxmlformats.org/officeDocument/2006/relationships/hyperlink" Target="https://vk.com/club126143862?w=wall-126143862_2227" TargetMode="External"/><Relationship Id="rId256" Type="http://schemas.openxmlformats.org/officeDocument/2006/relationships/hyperlink" Target="https://vk.com/album-126143862_302012627" TargetMode="External"/><Relationship Id="rId277" Type="http://schemas.openxmlformats.org/officeDocument/2006/relationships/hyperlink" Target="https://vk.com/club216388693" TargetMode="External"/><Relationship Id="rId298" Type="http://schemas.openxmlformats.org/officeDocument/2006/relationships/hyperlink" Target="https://vk.com/arhivsumsi?w=wall-220971770_338" TargetMode="External"/><Relationship Id="rId25" Type="http://schemas.openxmlformats.org/officeDocument/2006/relationships/hyperlink" Target="https://vk.com/alexeimaksimoff" TargetMode="External"/><Relationship Id="rId46" Type="http://schemas.openxmlformats.org/officeDocument/2006/relationships/image" Target="media/image30.jpeg"/><Relationship Id="rId67" Type="http://schemas.openxmlformats.org/officeDocument/2006/relationships/hyperlink" Target="https://vk.com/club210976203?w=wall-210976203_2334" TargetMode="External"/><Relationship Id="rId116" Type="http://schemas.openxmlformats.org/officeDocument/2006/relationships/image" Target="media/image81.jpeg"/><Relationship Id="rId137" Type="http://schemas.openxmlformats.org/officeDocument/2006/relationships/hyperlink" Target="https://vk.com/vaskinonkc?w=wall-179209295_1883" TargetMode="External"/><Relationship Id="rId158" Type="http://schemas.openxmlformats.org/officeDocument/2006/relationships/hyperlink" Target="https://vk.com/club171455921" TargetMode="External"/><Relationship Id="rId272" Type="http://schemas.openxmlformats.org/officeDocument/2006/relationships/hyperlink" Target="https://vk.com/club160851349" TargetMode="External"/><Relationship Id="rId293" Type="http://schemas.openxmlformats.org/officeDocument/2006/relationships/hyperlink" Target="https://vk.com/arhivsumsi?w=wall-220971770_386" TargetMode="External"/><Relationship Id="rId302" Type="http://schemas.openxmlformats.org/officeDocument/2006/relationships/theme" Target="theme/theme1.xml"/><Relationship Id="rId20" Type="http://schemas.openxmlformats.org/officeDocument/2006/relationships/hyperlink" Target="https://vk.com/id74018046" TargetMode="External"/><Relationship Id="rId41" Type="http://schemas.openxmlformats.org/officeDocument/2006/relationships/image" Target="media/image26.jpeg"/><Relationship Id="rId62" Type="http://schemas.openxmlformats.org/officeDocument/2006/relationships/image" Target="media/image45.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hyperlink" Target="https://vk.com/vaskinonkc" TargetMode="External"/><Relationship Id="rId132" Type="http://schemas.openxmlformats.org/officeDocument/2006/relationships/image" Target="media/image90.jpeg"/><Relationship Id="rId153" Type="http://schemas.openxmlformats.org/officeDocument/2006/relationships/hyperlink" Target="https://vk.com/wall-65094849_2934" TargetMode="External"/><Relationship Id="rId174" Type="http://schemas.openxmlformats.org/officeDocument/2006/relationships/hyperlink" Target="https://vk.com/vaskinonkc" TargetMode="External"/><Relationship Id="rId179" Type="http://schemas.openxmlformats.org/officeDocument/2006/relationships/hyperlink" Target="https://vk.com/public171455921?w=wall-171455921_14312" TargetMode="External"/><Relationship Id="rId195" Type="http://schemas.openxmlformats.org/officeDocument/2006/relationships/hyperlink" Target="https://vk.com/wall-179209295_1859" TargetMode="External"/><Relationship Id="rId209" Type="http://schemas.openxmlformats.org/officeDocument/2006/relationships/hyperlink" Target="https://vk.com/vaskinonkc" TargetMode="External"/><Relationship Id="rId190" Type="http://schemas.openxmlformats.org/officeDocument/2006/relationships/image" Target="media/image111.jpeg"/><Relationship Id="rId204" Type="http://schemas.openxmlformats.org/officeDocument/2006/relationships/hyperlink" Target="https://vk.com/public171455921?w=wall-171455921_14178" TargetMode="External"/><Relationship Id="rId220" Type="http://schemas.openxmlformats.org/officeDocument/2006/relationships/image" Target="media/image124.jpeg"/><Relationship Id="rId225" Type="http://schemas.openxmlformats.org/officeDocument/2006/relationships/hyperlink" Target="https://vk.com/feed?section=search&amp;q=%23%D0%94%D0%B2%D0%B8%D0%B6%D0%B5%D0%BD%D0%B8%D0%B5%D0%9F%D0%B5%D1%80%D0%B2%D1%8B%D1%85" TargetMode="External"/><Relationship Id="rId241" Type="http://schemas.openxmlformats.org/officeDocument/2006/relationships/hyperlink" Target="https://vk.com/public171455921?w=wall-171455921_14171" TargetMode="External"/><Relationship Id="rId246" Type="http://schemas.openxmlformats.org/officeDocument/2006/relationships/hyperlink" Target="https://vk.com/wall-179209295_1924" TargetMode="External"/><Relationship Id="rId267" Type="http://schemas.openxmlformats.org/officeDocument/2006/relationships/hyperlink" Target="https://vk.com/wall-65094849_2948" TargetMode="External"/><Relationship Id="rId288" Type="http://schemas.openxmlformats.org/officeDocument/2006/relationships/hyperlink" Target="https://vk.com/public171455921?w=wall-171455921_14196" TargetMode="External"/><Relationship Id="rId15" Type="http://schemas.openxmlformats.org/officeDocument/2006/relationships/hyperlink" Target="https://vk.com/finansy.v.poryadke" TargetMode="External"/><Relationship Id="rId36" Type="http://schemas.openxmlformats.org/officeDocument/2006/relationships/image" Target="media/image21.jpeg"/><Relationship Id="rId57" Type="http://schemas.openxmlformats.org/officeDocument/2006/relationships/image" Target="media/image41.jpeg"/><Relationship Id="rId106" Type="http://schemas.openxmlformats.org/officeDocument/2006/relationships/image" Target="media/image78.jpeg"/><Relationship Id="rId127" Type="http://schemas.openxmlformats.org/officeDocument/2006/relationships/image" Target="media/image87.jpeg"/><Relationship Id="rId262" Type="http://schemas.openxmlformats.org/officeDocument/2006/relationships/image" Target="media/image130.jpeg"/><Relationship Id="rId283" Type="http://schemas.openxmlformats.org/officeDocument/2006/relationships/hyperlink" Target="https://vk.com/wall-171455921_13198" TargetMode="External"/><Relationship Id="rId10" Type="http://schemas.openxmlformats.org/officeDocument/2006/relationships/image" Target="media/image5.jpeg"/><Relationship Id="rId31" Type="http://schemas.openxmlformats.org/officeDocument/2006/relationships/hyperlink" Target="https://vk.com/id118833431" TargetMode="External"/><Relationship Id="rId52" Type="http://schemas.openxmlformats.org/officeDocument/2006/relationships/image" Target="media/image36.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hyperlink" Target="https://vk.com/sumlib?w=wall-138554533_10094%2Fall" TargetMode="External"/><Relationship Id="rId99" Type="http://schemas.openxmlformats.org/officeDocument/2006/relationships/hyperlink" Target="https://vk.com/sumlib" TargetMode="External"/><Relationship Id="rId101" Type="http://schemas.openxmlformats.org/officeDocument/2006/relationships/image" Target="media/image74.jpeg"/><Relationship Id="rId122" Type="http://schemas.openxmlformats.org/officeDocument/2006/relationships/image" Target="media/image83.jpeg"/><Relationship Id="rId143" Type="http://schemas.openxmlformats.org/officeDocument/2006/relationships/image" Target="media/image93.jpeg"/><Relationship Id="rId148" Type="http://schemas.openxmlformats.org/officeDocument/2006/relationships/image" Target="media/image97.jpeg"/><Relationship Id="rId164" Type="http://schemas.openxmlformats.org/officeDocument/2006/relationships/hyperlink" Target="https://vk.com/public171455921?w=wall-171455921_14046" TargetMode="External"/><Relationship Id="rId169" Type="http://schemas.openxmlformats.org/officeDocument/2006/relationships/hyperlink" Target="https://vk.com/public171455921?w=wall-171455921_13172" TargetMode="External"/><Relationship Id="rId185" Type="http://schemas.openxmlformats.org/officeDocument/2006/relationships/hyperlink" Target="https://vk.com/wall-171455921_14128" TargetMode="External"/><Relationship Id="rId4" Type="http://schemas.openxmlformats.org/officeDocument/2006/relationships/settings" Target="settings.xml"/><Relationship Id="rId9" Type="http://schemas.openxmlformats.org/officeDocument/2006/relationships/hyperlink" Target="https://vk.com/investinudmurtia" TargetMode="External"/><Relationship Id="rId180" Type="http://schemas.openxmlformats.org/officeDocument/2006/relationships/image" Target="media/image107.jpeg"/><Relationship Id="rId210" Type="http://schemas.openxmlformats.org/officeDocument/2006/relationships/hyperlink" Target="https://vk.com/wall-179209295_1872" TargetMode="External"/><Relationship Id="rId215" Type="http://schemas.openxmlformats.org/officeDocument/2006/relationships/hyperlink" Target="https://vk.com/club171455921" TargetMode="External"/><Relationship Id="rId236" Type="http://schemas.openxmlformats.org/officeDocument/2006/relationships/hyperlink" Target="https://vk.com/club171455921" TargetMode="External"/><Relationship Id="rId257" Type="http://schemas.openxmlformats.org/officeDocument/2006/relationships/hyperlink" Target="https://vk.com/club126143862?w=wall-126143862_2146" TargetMode="External"/><Relationship Id="rId278" Type="http://schemas.openxmlformats.org/officeDocument/2006/relationships/hyperlink" Target="https://vk.com/public216388693?w=wall-216388693_790" TargetMode="External"/><Relationship Id="rId26" Type="http://schemas.openxmlformats.org/officeDocument/2006/relationships/image" Target="media/image15.jpeg"/><Relationship Id="rId231" Type="http://schemas.openxmlformats.org/officeDocument/2006/relationships/image" Target="media/image128.jpeg"/><Relationship Id="rId252" Type="http://schemas.openxmlformats.org/officeDocument/2006/relationships/hyperlink" Target="https://vk.com/vaskino_cdk?w=wall-65094849_3018" TargetMode="External"/><Relationship Id="rId273" Type="http://schemas.openxmlformats.org/officeDocument/2006/relationships/hyperlink" Target="https://vk.com/vaskino_cdk" TargetMode="External"/><Relationship Id="rId294" Type="http://schemas.openxmlformats.org/officeDocument/2006/relationships/hyperlink" Target="https://vk.com/arhivsumsi?w=wall-220971770_651" TargetMode="External"/><Relationship Id="rId47" Type="http://schemas.openxmlformats.org/officeDocument/2006/relationships/image" Target="media/image31.jpeg"/><Relationship Id="rId68" Type="http://schemas.openxmlformats.org/officeDocument/2006/relationships/image" Target="media/image49.jpeg"/><Relationship Id="rId89" Type="http://schemas.openxmlformats.org/officeDocument/2006/relationships/image" Target="media/image69.jpeg"/><Relationship Id="rId112" Type="http://schemas.openxmlformats.org/officeDocument/2006/relationships/hyperlink" Target="https://vk.com/wall-179209295_1857" TargetMode="External"/><Relationship Id="rId133" Type="http://schemas.openxmlformats.org/officeDocument/2006/relationships/image" Target="media/image91.jpeg"/><Relationship Id="rId154" Type="http://schemas.openxmlformats.org/officeDocument/2006/relationships/hyperlink" Target="https://vk.com/vaskino_cdk?w=wall-65094849_2934" TargetMode="External"/><Relationship Id="rId175" Type="http://schemas.openxmlformats.org/officeDocument/2006/relationships/hyperlink" Target="https://vk.com/vaskinonkc?w=wall-179209295_1960" TargetMode="External"/><Relationship Id="rId196" Type="http://schemas.openxmlformats.org/officeDocument/2006/relationships/hyperlink" Target="https://vk.com/vaskinonkc?w=wall-179209295_1859" TargetMode="External"/><Relationship Id="rId200" Type="http://schemas.openxmlformats.org/officeDocument/2006/relationships/hyperlink" Target="https://vk.com/wall-216388693_822" TargetMode="External"/><Relationship Id="rId16" Type="http://schemas.openxmlformats.org/officeDocument/2006/relationships/image" Target="media/image9.jpeg"/><Relationship Id="rId221" Type="http://schemas.openxmlformats.org/officeDocument/2006/relationships/image" Target="media/image125.jpeg"/><Relationship Id="rId242" Type="http://schemas.openxmlformats.org/officeDocument/2006/relationships/hyperlink" Target="https://vk.com/club171455921" TargetMode="External"/><Relationship Id="rId263" Type="http://schemas.openxmlformats.org/officeDocument/2006/relationships/image" Target="media/image131.jpeg"/><Relationship Id="rId284" Type="http://schemas.openxmlformats.org/officeDocument/2006/relationships/hyperlink" Target="https://vk.com/club126143862?w=wall-171455921_13198" TargetMode="External"/><Relationship Id="rId37" Type="http://schemas.openxmlformats.org/officeDocument/2006/relationships/image" Target="media/image22.jpeg"/><Relationship Id="rId58" Type="http://schemas.openxmlformats.org/officeDocument/2006/relationships/image" Target="media/image42.jpeg"/><Relationship Id="rId79" Type="http://schemas.openxmlformats.org/officeDocument/2006/relationships/image" Target="media/image59.jpeg"/><Relationship Id="rId102" Type="http://schemas.openxmlformats.org/officeDocument/2006/relationships/image" Target="media/image75.jpeg"/><Relationship Id="rId123" Type="http://schemas.openxmlformats.org/officeDocument/2006/relationships/image" Target="media/image84.jpeg"/><Relationship Id="rId144" Type="http://schemas.openxmlformats.org/officeDocument/2006/relationships/image" Target="media/image94.jpeg"/><Relationship Id="rId90" Type="http://schemas.openxmlformats.org/officeDocument/2006/relationships/image" Target="media/image70.jpeg"/><Relationship Id="rId165" Type="http://schemas.openxmlformats.org/officeDocument/2006/relationships/hyperlink" Target="https://vk.com/public171455921?w=wall-171455921_13191" TargetMode="External"/><Relationship Id="rId186" Type="http://schemas.openxmlformats.org/officeDocument/2006/relationships/hyperlink" Target="https://vk.com/public171455921?w=wall-171455921_14128" TargetMode="External"/><Relationship Id="rId211" Type="http://schemas.openxmlformats.org/officeDocument/2006/relationships/hyperlink" Target="https://vk.com/vaskinonkc?w=wall-179209295_1872" TargetMode="External"/><Relationship Id="rId232" Type="http://schemas.openxmlformats.org/officeDocument/2006/relationships/image" Target="media/image129.jpeg"/><Relationship Id="rId253" Type="http://schemas.openxmlformats.org/officeDocument/2006/relationships/hyperlink" Target="https://vk.com/club126143862" TargetMode="External"/><Relationship Id="rId274" Type="http://schemas.openxmlformats.org/officeDocument/2006/relationships/hyperlink" Target="https://vk.com/vaskino_cdk?w=wall-65094849_2945" TargetMode="External"/><Relationship Id="rId295" Type="http://schemas.openxmlformats.org/officeDocument/2006/relationships/hyperlink" Target="https://vk.com/arhivsumsi?w=wall-220971770_668" TargetMode="External"/><Relationship Id="rId27" Type="http://schemas.openxmlformats.org/officeDocument/2006/relationships/image" Target="media/image16.jpeg"/><Relationship Id="rId48" Type="http://schemas.openxmlformats.org/officeDocument/2006/relationships/image" Target="media/image32.jpeg"/><Relationship Id="rId69" Type="http://schemas.openxmlformats.org/officeDocument/2006/relationships/image" Target="media/image50.jpeg"/><Relationship Id="rId113" Type="http://schemas.openxmlformats.org/officeDocument/2006/relationships/hyperlink" Target="https://vk.com/feed?section=search&amp;q=%23%D0%B3%D0%BE%D0%B4%D1%81%D0%B5%D0%BC%D1%8C%D0%B8" TargetMode="External"/><Relationship Id="rId134" Type="http://schemas.openxmlformats.org/officeDocument/2006/relationships/image" Target="media/image92.jpeg"/><Relationship Id="rId80" Type="http://schemas.openxmlformats.org/officeDocument/2006/relationships/image" Target="media/image60.jpeg"/><Relationship Id="rId155" Type="http://schemas.openxmlformats.org/officeDocument/2006/relationships/hyperlink" Target="https://vk.com/vaskinonkc?w=wall-179209295_2028" TargetMode="External"/><Relationship Id="rId176" Type="http://schemas.openxmlformats.org/officeDocument/2006/relationships/hyperlink" Target="https://vk.com/club171455921" TargetMode="External"/><Relationship Id="rId197" Type="http://schemas.openxmlformats.org/officeDocument/2006/relationships/image" Target="media/image115.jpeg"/><Relationship Id="rId201" Type="http://schemas.openxmlformats.org/officeDocument/2006/relationships/hyperlink" Target="https://vk.com/public216388693?w=wall-216388693_822" TargetMode="External"/><Relationship Id="rId222" Type="http://schemas.openxmlformats.org/officeDocument/2006/relationships/hyperlink" Target="https://vk.com/club171455921" TargetMode="External"/><Relationship Id="rId243" Type="http://schemas.openxmlformats.org/officeDocument/2006/relationships/hyperlink" Target="https://vk.com/wall-171455921_14151" TargetMode="External"/><Relationship Id="rId264" Type="http://schemas.openxmlformats.org/officeDocument/2006/relationships/image" Target="media/image132.jpeg"/><Relationship Id="rId285" Type="http://schemas.openxmlformats.org/officeDocument/2006/relationships/hyperlink" Target="https://vk.com/club171455921" TargetMode="External"/><Relationship Id="rId17" Type="http://schemas.openxmlformats.org/officeDocument/2006/relationships/image" Target="media/image10.jpeg"/><Relationship Id="rId38" Type="http://schemas.openxmlformats.org/officeDocument/2006/relationships/image" Target="media/image23.jpeg"/><Relationship Id="rId59" Type="http://schemas.openxmlformats.org/officeDocument/2006/relationships/hyperlink" Target="https://vk.com/club126143862?from=search&amp;w=wall-126143862_2241" TargetMode="External"/><Relationship Id="rId103" Type="http://schemas.openxmlformats.org/officeDocument/2006/relationships/hyperlink" Target="https://vk.com/public171455921?w=wall-171455921_13861" TargetMode="External"/><Relationship Id="rId124" Type="http://schemas.openxmlformats.org/officeDocument/2006/relationships/hyperlink" Target="https://vk.com/public171455921?w=wall-171455921_14131" TargetMode="External"/><Relationship Id="rId70" Type="http://schemas.openxmlformats.org/officeDocument/2006/relationships/image" Target="media/image51.jpeg"/><Relationship Id="rId91" Type="http://schemas.openxmlformats.org/officeDocument/2006/relationships/image" Target="media/image71.jpeg"/><Relationship Id="rId145" Type="http://schemas.openxmlformats.org/officeDocument/2006/relationships/image" Target="media/image95.jpeg"/><Relationship Id="rId166" Type="http://schemas.openxmlformats.org/officeDocument/2006/relationships/hyperlink" Target="https://vk.com/public171455921?w=wall-171455921_13181" TargetMode="External"/><Relationship Id="rId187" Type="http://schemas.openxmlformats.org/officeDocument/2006/relationships/hyperlink" Target="https://vk.com/club171455921" TargetMode="External"/><Relationship Id="rId1" Type="http://schemas.openxmlformats.org/officeDocument/2006/relationships/customXml" Target="../customXml/item1.xml"/><Relationship Id="rId212" Type="http://schemas.openxmlformats.org/officeDocument/2006/relationships/hyperlink" Target="https://vk.com/club216388693" TargetMode="External"/><Relationship Id="rId233" Type="http://schemas.openxmlformats.org/officeDocument/2006/relationships/hyperlink" Target="https://vk.com/club171455921" TargetMode="External"/><Relationship Id="rId254" Type="http://schemas.openxmlformats.org/officeDocument/2006/relationships/hyperlink" Target="https://vk.com/wall-126143862_2201" TargetMode="External"/><Relationship Id="rId28" Type="http://schemas.openxmlformats.org/officeDocument/2006/relationships/image" Target="media/image17.png"/><Relationship Id="rId49" Type="http://schemas.openxmlformats.org/officeDocument/2006/relationships/image" Target="media/image33.jpeg"/><Relationship Id="rId114" Type="http://schemas.openxmlformats.org/officeDocument/2006/relationships/hyperlink" Target="https://vk.com/vaskinonkc?w=wall-179209295_1857" TargetMode="External"/><Relationship Id="rId275" Type="http://schemas.openxmlformats.org/officeDocument/2006/relationships/hyperlink" Target="https://vk.com/public216388693?w=wall-216388693_808" TargetMode="External"/><Relationship Id="rId296" Type="http://schemas.openxmlformats.org/officeDocument/2006/relationships/hyperlink" Target="https://vk.com/arhivsumsi?w=wall-220971770_630" TargetMode="External"/><Relationship Id="rId300" Type="http://schemas.openxmlformats.org/officeDocument/2006/relationships/hyperlink" Target="https://vk.com/arhivsumsi?w=wall-220971770_399" TargetMode="External"/><Relationship Id="rId60" Type="http://schemas.openxmlformats.org/officeDocument/2006/relationships/image" Target="media/image43.png"/><Relationship Id="rId81" Type="http://schemas.openxmlformats.org/officeDocument/2006/relationships/image" Target="media/image61.jpeg"/><Relationship Id="rId135" Type="http://schemas.openxmlformats.org/officeDocument/2006/relationships/hyperlink" Target="https://vk.com/vaskinonkc" TargetMode="External"/><Relationship Id="rId156" Type="http://schemas.openxmlformats.org/officeDocument/2006/relationships/image" Target="media/image101.jpeg"/><Relationship Id="rId177" Type="http://schemas.openxmlformats.org/officeDocument/2006/relationships/hyperlink" Target="https://vk.com/wall-171455921_14208" TargetMode="External"/><Relationship Id="rId198" Type="http://schemas.openxmlformats.org/officeDocument/2006/relationships/image" Target="media/image116.jpeg"/><Relationship Id="rId202" Type="http://schemas.openxmlformats.org/officeDocument/2006/relationships/image" Target="media/image117.jpeg"/><Relationship Id="rId223" Type="http://schemas.openxmlformats.org/officeDocument/2006/relationships/hyperlink" Target="https://vk.com/wall-171455921_14188" TargetMode="External"/><Relationship Id="rId244" Type="http://schemas.openxmlformats.org/officeDocument/2006/relationships/hyperlink" Target="https://vk.com/public171455921?w=wall-171455921_14151" TargetMode="External"/><Relationship Id="rId18" Type="http://schemas.openxmlformats.org/officeDocument/2006/relationships/image" Target="media/image11.jpeg"/><Relationship Id="rId39" Type="http://schemas.openxmlformats.org/officeDocument/2006/relationships/image" Target="media/image24.jpeg"/><Relationship Id="rId265" Type="http://schemas.openxmlformats.org/officeDocument/2006/relationships/image" Target="media/image133.jpeg"/><Relationship Id="rId286" Type="http://schemas.openxmlformats.org/officeDocument/2006/relationships/hyperlink" Target="https://vk.com/mkitur" TargetMode="External"/><Relationship Id="rId50" Type="http://schemas.openxmlformats.org/officeDocument/2006/relationships/image" Target="media/image34.jpeg"/><Relationship Id="rId104" Type="http://schemas.openxmlformats.org/officeDocument/2006/relationships/image" Target="media/image76.jpeg"/><Relationship Id="rId125" Type="http://schemas.openxmlformats.org/officeDocument/2006/relationships/image" Target="media/image85.jpeg"/><Relationship Id="rId146" Type="http://schemas.openxmlformats.org/officeDocument/2006/relationships/image" Target="media/image96.jpeg"/><Relationship Id="rId167" Type="http://schemas.openxmlformats.org/officeDocument/2006/relationships/hyperlink" Target="https://vk.com/public171455921?w=wall-171455921_13177" TargetMode="External"/><Relationship Id="rId188" Type="http://schemas.openxmlformats.org/officeDocument/2006/relationships/hyperlink" Target="https://vk.com/wall-171455921_13898" TargetMode="External"/><Relationship Id="rId71" Type="http://schemas.openxmlformats.org/officeDocument/2006/relationships/image" Target="media/image52.jpeg"/><Relationship Id="rId92" Type="http://schemas.openxmlformats.org/officeDocument/2006/relationships/image" Target="media/image72.jpeg"/><Relationship Id="rId213" Type="http://schemas.openxmlformats.org/officeDocument/2006/relationships/hyperlink" Target="https://vk.com/wall-216388693_851" TargetMode="External"/><Relationship Id="rId234" Type="http://schemas.openxmlformats.org/officeDocument/2006/relationships/hyperlink" Target="https://vk.com/wall-171455921_1414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9416F-5786-4EF7-8AF1-13E599FE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60</Pages>
  <Words>27081</Words>
  <Characters>154368</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dc:creator>
  <cp:lastModifiedBy>ECONOMIKA1</cp:lastModifiedBy>
  <cp:revision>18</cp:revision>
  <cp:lastPrinted>2024-08-08T10:07:00Z</cp:lastPrinted>
  <dcterms:created xsi:type="dcterms:W3CDTF">2024-08-13T07:48:00Z</dcterms:created>
  <dcterms:modified xsi:type="dcterms:W3CDTF">2024-08-20T11:43:00Z</dcterms:modified>
</cp:coreProperties>
</file>